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9FA" w:rsidRPr="006E4F8D" w:rsidRDefault="00FC29FA" w:rsidP="00FC29FA">
      <w:pPr>
        <w:pStyle w:val="Tekstpodstawowy"/>
        <w:jc w:val="center"/>
        <w:rPr>
          <w:rFonts w:ascii="Arial" w:hAnsi="Arial" w:cs="Arial"/>
          <w:b/>
          <w:szCs w:val="24"/>
        </w:rPr>
      </w:pPr>
      <w:r w:rsidRPr="006E4F8D">
        <w:rPr>
          <w:rFonts w:ascii="Arial" w:hAnsi="Arial" w:cs="Arial"/>
          <w:b/>
          <w:szCs w:val="24"/>
        </w:rPr>
        <w:t>SPECYFIKACJA</w:t>
      </w:r>
    </w:p>
    <w:p w:rsidR="00FC29FA" w:rsidRPr="006E4F8D" w:rsidRDefault="00FC29FA" w:rsidP="00FC29FA">
      <w:pPr>
        <w:pStyle w:val="Tytu"/>
        <w:rPr>
          <w:rFonts w:ascii="Arial" w:hAnsi="Arial" w:cs="Arial"/>
          <w:szCs w:val="24"/>
        </w:rPr>
      </w:pPr>
      <w:r w:rsidRPr="006E4F8D">
        <w:rPr>
          <w:rFonts w:ascii="Arial" w:hAnsi="Arial" w:cs="Arial"/>
          <w:szCs w:val="24"/>
        </w:rPr>
        <w:t xml:space="preserve">ISTOTNYCH WARUNKÓW ZAMÓWIENIA </w:t>
      </w:r>
    </w:p>
    <w:p w:rsidR="00FC29FA" w:rsidRPr="005047E8" w:rsidRDefault="00FC29FA" w:rsidP="00FC29FA">
      <w:pPr>
        <w:rPr>
          <w:rFonts w:ascii="Arial" w:hAnsi="Arial" w:cs="Arial"/>
          <w:sz w:val="24"/>
          <w:szCs w:val="24"/>
        </w:rPr>
      </w:pPr>
      <w:r w:rsidRPr="005047E8">
        <w:rPr>
          <w:rFonts w:ascii="Arial" w:hAnsi="Arial" w:cs="Arial"/>
          <w:sz w:val="24"/>
          <w:szCs w:val="24"/>
        </w:rPr>
        <w:t xml:space="preserve">                                         </w:t>
      </w:r>
    </w:p>
    <w:p w:rsidR="00FC29FA" w:rsidRPr="00BE292D" w:rsidRDefault="00FC29FA" w:rsidP="00FC29FA">
      <w:pPr>
        <w:pStyle w:val="Domyolnie"/>
        <w:ind w:left="709" w:firstLine="0"/>
        <w:jc w:val="center"/>
        <w:rPr>
          <w:rFonts w:ascii="Arial" w:hAnsi="Arial" w:cs="Arial"/>
          <w:color w:val="auto"/>
          <w:sz w:val="18"/>
          <w:szCs w:val="18"/>
        </w:rPr>
      </w:pPr>
      <w:r w:rsidRPr="00BE292D">
        <w:rPr>
          <w:rFonts w:ascii="Arial" w:hAnsi="Arial" w:cs="Arial"/>
          <w:color w:val="auto"/>
          <w:sz w:val="18"/>
          <w:szCs w:val="18"/>
        </w:rPr>
        <w:t xml:space="preserve">w postępowaniu o udzielenie zamówienia publicznego w trybie przetargu nieograniczonego </w:t>
      </w:r>
      <w:r w:rsidRPr="00BE292D">
        <w:rPr>
          <w:rFonts w:ascii="Arial" w:hAnsi="Arial" w:cs="Arial"/>
          <w:color w:val="auto"/>
          <w:sz w:val="18"/>
          <w:szCs w:val="18"/>
        </w:rPr>
        <w:br/>
        <w:t>o wartości mniejszej niż kwoty określone w przepisach wydanych na podstawie art. 11 ust. 8 ustawy z dnia 29 stycznia 2004 roku – Prawo zamówień publicznych (Dz.</w:t>
      </w:r>
      <w:r w:rsidR="00A33845">
        <w:rPr>
          <w:rFonts w:ascii="Arial" w:hAnsi="Arial" w:cs="Arial"/>
          <w:color w:val="auto"/>
          <w:sz w:val="18"/>
          <w:szCs w:val="18"/>
        </w:rPr>
        <w:t xml:space="preserve"> </w:t>
      </w:r>
      <w:r w:rsidRPr="00BE292D">
        <w:rPr>
          <w:rFonts w:ascii="Arial" w:hAnsi="Arial" w:cs="Arial"/>
          <w:color w:val="auto"/>
          <w:sz w:val="18"/>
          <w:szCs w:val="18"/>
        </w:rPr>
        <w:t>U. z 2013 r. poz. 907</w:t>
      </w:r>
      <w:r w:rsidR="00BE292D" w:rsidRPr="00BE292D">
        <w:rPr>
          <w:rFonts w:ascii="Arial" w:hAnsi="Arial" w:cs="Arial"/>
          <w:color w:val="auto"/>
          <w:sz w:val="18"/>
          <w:szCs w:val="18"/>
        </w:rPr>
        <w:t xml:space="preserve"> z późn.zm.</w:t>
      </w:r>
      <w:r w:rsidR="00535AE9">
        <w:rPr>
          <w:rFonts w:ascii="Arial" w:hAnsi="Arial" w:cs="Arial"/>
          <w:color w:val="auto"/>
          <w:sz w:val="18"/>
          <w:szCs w:val="18"/>
        </w:rPr>
        <w:t>) pn.</w:t>
      </w:r>
      <w:r w:rsidRPr="00BE292D">
        <w:rPr>
          <w:rFonts w:ascii="Arial" w:hAnsi="Arial" w:cs="Arial"/>
          <w:color w:val="auto"/>
          <w:sz w:val="18"/>
          <w:szCs w:val="18"/>
        </w:rPr>
        <w:t>:</w:t>
      </w:r>
    </w:p>
    <w:p w:rsidR="00FC29FA" w:rsidRPr="00B63326" w:rsidRDefault="00FC29FA" w:rsidP="00FC29FA">
      <w:pPr>
        <w:pStyle w:val="Domyolnie"/>
        <w:ind w:left="709" w:firstLine="0"/>
        <w:jc w:val="center"/>
        <w:rPr>
          <w:rFonts w:ascii="Arial" w:hAnsi="Arial" w:cs="Arial"/>
          <w:color w:val="auto"/>
          <w:sz w:val="20"/>
        </w:rPr>
      </w:pPr>
    </w:p>
    <w:p w:rsidR="00A24CE1" w:rsidRDefault="00FC29FA" w:rsidP="00FC29FA">
      <w:pPr>
        <w:autoSpaceDE w:val="0"/>
        <w:autoSpaceDN w:val="0"/>
        <w:adjustRightInd w:val="0"/>
        <w:jc w:val="center"/>
        <w:rPr>
          <w:rFonts w:ascii="Arial" w:hAnsi="Arial"/>
          <w:b/>
          <w:color w:val="000000"/>
        </w:rPr>
      </w:pPr>
      <w:r w:rsidRPr="00317FAE">
        <w:rPr>
          <w:rFonts w:ascii="Arial" w:hAnsi="Arial" w:cs="Arial"/>
          <w:b/>
          <w:szCs w:val="24"/>
        </w:rPr>
        <w:t>„</w:t>
      </w:r>
      <w:r w:rsidR="00A33845" w:rsidRPr="00D27504">
        <w:rPr>
          <w:rFonts w:ascii="Arial" w:hAnsi="Arial" w:cs="Arial"/>
          <w:b/>
          <w:szCs w:val="24"/>
        </w:rPr>
        <w:t>Remont pomieszczeń sanitarnych w Oddziale Chorób Wewnętrznych</w:t>
      </w:r>
      <w:r w:rsidR="00D27504" w:rsidRPr="00D27504">
        <w:rPr>
          <w:rFonts w:ascii="Arial" w:hAnsi="Arial"/>
          <w:b/>
          <w:color w:val="000000"/>
        </w:rPr>
        <w:t xml:space="preserve"> </w:t>
      </w:r>
    </w:p>
    <w:p w:rsidR="00FC29FA" w:rsidRPr="00317FAE" w:rsidRDefault="00D27504" w:rsidP="00FC29FA">
      <w:pPr>
        <w:autoSpaceDE w:val="0"/>
        <w:autoSpaceDN w:val="0"/>
        <w:adjustRightInd w:val="0"/>
        <w:jc w:val="center"/>
        <w:rPr>
          <w:rFonts w:ascii="Arial" w:hAnsi="Arial" w:cs="Arial"/>
          <w:b/>
          <w:szCs w:val="24"/>
        </w:rPr>
      </w:pPr>
      <w:r w:rsidRPr="00D27504">
        <w:rPr>
          <w:rFonts w:ascii="Arial" w:hAnsi="Arial"/>
          <w:b/>
          <w:color w:val="000000"/>
        </w:rPr>
        <w:t>na odcinku „A” Szpitala Świętej Trójcy</w:t>
      </w:r>
      <w:r w:rsidR="00FC29FA" w:rsidRPr="00D27504">
        <w:rPr>
          <w:rFonts w:ascii="Arial" w:hAnsi="Arial" w:cs="Arial"/>
          <w:b/>
          <w:szCs w:val="24"/>
        </w:rPr>
        <w:t>”</w:t>
      </w:r>
    </w:p>
    <w:p w:rsidR="00FC29FA" w:rsidRPr="001F4FDE" w:rsidRDefault="00FC29FA" w:rsidP="00FC29FA">
      <w:pPr>
        <w:widowControl w:val="0"/>
        <w:suppressAutoHyphens/>
        <w:autoSpaceDE w:val="0"/>
        <w:autoSpaceDN w:val="0"/>
        <w:adjustRightInd w:val="0"/>
        <w:jc w:val="center"/>
        <w:rPr>
          <w:rFonts w:ascii="Arial" w:hAnsi="Arial" w:cs="Arial"/>
          <w:b/>
          <w:bCs/>
        </w:rPr>
      </w:pPr>
    </w:p>
    <w:p w:rsidR="00FC29FA" w:rsidRPr="001F4FDE" w:rsidRDefault="00FC29FA" w:rsidP="00FC29FA">
      <w:pPr>
        <w:widowControl w:val="0"/>
        <w:suppressAutoHyphens/>
        <w:autoSpaceDE w:val="0"/>
        <w:autoSpaceDN w:val="0"/>
        <w:adjustRightInd w:val="0"/>
        <w:jc w:val="center"/>
        <w:rPr>
          <w:rFonts w:ascii="Arial" w:hAnsi="Arial" w:cs="Arial"/>
          <w:b/>
          <w:bCs/>
        </w:rPr>
      </w:pPr>
      <w:r w:rsidRPr="001F4FDE">
        <w:rPr>
          <w:rFonts w:ascii="Arial" w:hAnsi="Arial" w:cs="Arial"/>
          <w:b/>
          <w:bCs/>
        </w:rPr>
        <w:t>Nr PZOZ/DZP/382/</w:t>
      </w:r>
      <w:r w:rsidR="00A33845">
        <w:rPr>
          <w:rFonts w:ascii="Arial" w:hAnsi="Arial" w:cs="Arial"/>
          <w:b/>
          <w:bCs/>
        </w:rPr>
        <w:t>35</w:t>
      </w:r>
      <w:r w:rsidRPr="001F4FDE">
        <w:rPr>
          <w:rFonts w:ascii="Arial" w:hAnsi="Arial" w:cs="Arial"/>
          <w:b/>
          <w:bCs/>
        </w:rPr>
        <w:t>PN/1</w:t>
      </w:r>
      <w:r>
        <w:rPr>
          <w:rFonts w:ascii="Arial" w:hAnsi="Arial" w:cs="Arial"/>
          <w:b/>
          <w:bCs/>
        </w:rPr>
        <w:t>4</w:t>
      </w:r>
    </w:p>
    <w:p w:rsidR="00FC29FA" w:rsidRPr="001F4FDE" w:rsidRDefault="00FC29FA" w:rsidP="00FC29FA">
      <w:pPr>
        <w:widowControl w:val="0"/>
        <w:suppressAutoHyphens/>
        <w:autoSpaceDE w:val="0"/>
        <w:autoSpaceDN w:val="0"/>
        <w:adjustRightInd w:val="0"/>
        <w:jc w:val="center"/>
        <w:rPr>
          <w:rFonts w:ascii="Arial" w:hAnsi="Arial" w:cs="Arial"/>
          <w:b/>
          <w:bCs/>
          <w:sz w:val="24"/>
          <w:szCs w:val="24"/>
        </w:rPr>
      </w:pPr>
    </w:p>
    <w:p w:rsidR="00FC29FA" w:rsidRPr="001F4FDE" w:rsidRDefault="00FC29FA" w:rsidP="009A0719">
      <w:pPr>
        <w:pStyle w:val="Lista"/>
        <w:numPr>
          <w:ilvl w:val="0"/>
          <w:numId w:val="7"/>
        </w:numPr>
        <w:ind w:left="540" w:hanging="540"/>
        <w:rPr>
          <w:rFonts w:ascii="Arial" w:hAnsi="Arial" w:cs="Arial"/>
          <w:b/>
        </w:rPr>
      </w:pPr>
      <w:r w:rsidRPr="001F4FDE">
        <w:rPr>
          <w:rFonts w:ascii="Arial" w:hAnsi="Arial" w:cs="Arial"/>
          <w:b/>
        </w:rPr>
        <w:t>Zamawiający</w:t>
      </w:r>
    </w:p>
    <w:p w:rsidR="00FC29FA" w:rsidRPr="00F34F03" w:rsidRDefault="00FC29FA" w:rsidP="00FC29FA">
      <w:pPr>
        <w:pStyle w:val="Lista-kontynuacja"/>
        <w:spacing w:after="0"/>
        <w:ind w:left="540"/>
        <w:rPr>
          <w:rFonts w:ascii="Arial" w:hAnsi="Arial" w:cs="Arial"/>
          <w:i/>
        </w:rPr>
      </w:pPr>
      <w:r w:rsidRPr="00F34F03">
        <w:rPr>
          <w:rFonts w:ascii="Arial" w:hAnsi="Arial" w:cs="Arial"/>
          <w:i/>
        </w:rPr>
        <w:t>Płocki Zakład  Opieki Zdrowotnej  Sp.  z o.o.</w:t>
      </w:r>
    </w:p>
    <w:p w:rsidR="00FC29FA" w:rsidRPr="00F34F03" w:rsidRDefault="00FC29FA" w:rsidP="00FC29FA">
      <w:pPr>
        <w:pStyle w:val="Lista-kontynuacja"/>
        <w:spacing w:after="0"/>
        <w:ind w:left="540"/>
        <w:rPr>
          <w:rFonts w:ascii="Arial" w:hAnsi="Arial" w:cs="Arial"/>
          <w:i/>
        </w:rPr>
      </w:pPr>
      <w:r w:rsidRPr="00F34F03">
        <w:rPr>
          <w:rFonts w:ascii="Arial" w:hAnsi="Arial" w:cs="Arial"/>
          <w:i/>
        </w:rPr>
        <w:t>ul. Kościuszki 28</w:t>
      </w:r>
    </w:p>
    <w:p w:rsidR="00FC29FA" w:rsidRPr="00F34F03" w:rsidRDefault="00FC29FA" w:rsidP="00FC29FA">
      <w:pPr>
        <w:pStyle w:val="Lista-kontynuacja"/>
        <w:spacing w:after="0"/>
        <w:ind w:left="540"/>
        <w:rPr>
          <w:rFonts w:ascii="Arial" w:hAnsi="Arial" w:cs="Arial"/>
          <w:i/>
        </w:rPr>
      </w:pPr>
      <w:r w:rsidRPr="00F34F03">
        <w:rPr>
          <w:rFonts w:ascii="Arial" w:hAnsi="Arial" w:cs="Arial"/>
          <w:i/>
        </w:rPr>
        <w:t>09 – 402 Płock</w:t>
      </w:r>
    </w:p>
    <w:p w:rsidR="00FC29FA" w:rsidRPr="00F34F03" w:rsidRDefault="00FC29FA" w:rsidP="00FC29FA">
      <w:pPr>
        <w:pStyle w:val="Lista-kontynuacja"/>
        <w:spacing w:after="0"/>
        <w:ind w:left="540"/>
        <w:rPr>
          <w:rFonts w:ascii="Arial" w:hAnsi="Arial" w:cs="Arial"/>
          <w:i/>
        </w:rPr>
      </w:pPr>
      <w:r w:rsidRPr="00F34F03">
        <w:rPr>
          <w:rFonts w:ascii="Arial" w:hAnsi="Arial" w:cs="Arial"/>
          <w:i/>
        </w:rPr>
        <w:t xml:space="preserve">Strona internetowa, na której dostępna jest SIWZ: www.szpitalplock.pl </w:t>
      </w:r>
    </w:p>
    <w:p w:rsidR="00FC29FA" w:rsidRPr="00F34F03" w:rsidRDefault="00FC29FA" w:rsidP="00FC29FA">
      <w:pPr>
        <w:pStyle w:val="Lista-kontynuacja"/>
        <w:spacing w:after="0"/>
        <w:ind w:left="540"/>
        <w:rPr>
          <w:rFonts w:ascii="Arial" w:hAnsi="Arial" w:cs="Arial"/>
          <w:i/>
          <w:lang w:val="en-US"/>
        </w:rPr>
      </w:pPr>
      <w:proofErr w:type="spellStart"/>
      <w:r w:rsidRPr="00F34F03">
        <w:rPr>
          <w:rFonts w:ascii="Arial" w:hAnsi="Arial" w:cs="Arial"/>
          <w:i/>
          <w:lang w:val="en-US"/>
        </w:rPr>
        <w:t>Adres</w:t>
      </w:r>
      <w:proofErr w:type="spellEnd"/>
      <w:r w:rsidRPr="00F34F03">
        <w:rPr>
          <w:rFonts w:ascii="Arial" w:hAnsi="Arial" w:cs="Arial"/>
          <w:i/>
          <w:lang w:val="en-US"/>
        </w:rPr>
        <w:t xml:space="preserve"> e-mail: </w:t>
      </w:r>
      <w:hyperlink r:id="rId9" w:history="1">
        <w:r w:rsidRPr="00F34F03">
          <w:rPr>
            <w:rStyle w:val="Hipercze"/>
            <w:rFonts w:ascii="Arial" w:hAnsi="Arial" w:cs="Arial"/>
            <w:i/>
            <w:lang w:val="en-US"/>
          </w:rPr>
          <w:t>zamowienia_publiczne@plockizoz.pl</w:t>
        </w:r>
      </w:hyperlink>
    </w:p>
    <w:p w:rsidR="00FC29FA" w:rsidRPr="00F34F03" w:rsidRDefault="00FC29FA" w:rsidP="00FC29FA">
      <w:pPr>
        <w:pStyle w:val="Lista-kontynuacja"/>
        <w:spacing w:after="0"/>
        <w:ind w:left="540"/>
        <w:rPr>
          <w:rFonts w:ascii="Arial" w:hAnsi="Arial" w:cs="Arial"/>
          <w:i/>
        </w:rPr>
      </w:pPr>
      <w:r w:rsidRPr="00F34F03">
        <w:rPr>
          <w:rFonts w:ascii="Arial" w:hAnsi="Arial" w:cs="Arial"/>
          <w:i/>
        </w:rPr>
        <w:t>Godziny urzędowania: w dni robocze, poniedziałek – piątek, od godziny 7:30 do godziny 15:05.</w:t>
      </w:r>
    </w:p>
    <w:p w:rsidR="00FC29FA" w:rsidRPr="001F4FDE" w:rsidRDefault="00FC29FA" w:rsidP="009A0719">
      <w:pPr>
        <w:pStyle w:val="Lista"/>
        <w:numPr>
          <w:ilvl w:val="0"/>
          <w:numId w:val="7"/>
        </w:numPr>
        <w:spacing w:before="120"/>
        <w:ind w:left="567" w:hanging="567"/>
        <w:rPr>
          <w:rFonts w:ascii="Arial" w:hAnsi="Arial" w:cs="Arial"/>
          <w:b/>
        </w:rPr>
      </w:pPr>
      <w:r>
        <w:rPr>
          <w:rFonts w:ascii="Arial" w:hAnsi="Arial" w:cs="Arial"/>
          <w:b/>
        </w:rPr>
        <w:t>T</w:t>
      </w:r>
      <w:r w:rsidRPr="001F4FDE">
        <w:rPr>
          <w:rFonts w:ascii="Arial" w:hAnsi="Arial" w:cs="Arial"/>
          <w:b/>
        </w:rPr>
        <w:t>ryb udzielenia zamówienia</w:t>
      </w:r>
    </w:p>
    <w:p w:rsidR="00FC29FA" w:rsidRPr="001F4FDE" w:rsidRDefault="00FC29FA" w:rsidP="00FC29FA">
      <w:pPr>
        <w:pStyle w:val="Domyolnie"/>
        <w:ind w:left="540" w:firstLine="0"/>
        <w:jc w:val="both"/>
        <w:outlineLvl w:val="0"/>
        <w:rPr>
          <w:rFonts w:ascii="Arial" w:hAnsi="Arial" w:cs="Arial"/>
          <w:color w:val="auto"/>
          <w:sz w:val="20"/>
        </w:rPr>
      </w:pPr>
      <w:r w:rsidRPr="001F4FDE">
        <w:rPr>
          <w:rFonts w:ascii="Arial" w:hAnsi="Arial" w:cs="Arial"/>
          <w:color w:val="auto"/>
          <w:sz w:val="20"/>
        </w:rPr>
        <w:t xml:space="preserve">Postępowanie prowadzone jest w trybie przetargu nieograniczonego, na podstawie ustawy z dnia </w:t>
      </w:r>
      <w:r w:rsidRPr="001F4FDE">
        <w:rPr>
          <w:rFonts w:ascii="Arial" w:hAnsi="Arial" w:cs="Arial"/>
          <w:color w:val="auto"/>
          <w:sz w:val="20"/>
        </w:rPr>
        <w:br/>
        <w:t xml:space="preserve">29 stycznia 2004 roku – Prawo zamówień publicznych – zwanej dalej </w:t>
      </w:r>
      <w:r w:rsidRPr="001F4FDE">
        <w:rPr>
          <w:rFonts w:ascii="Arial" w:hAnsi="Arial" w:cs="Arial"/>
          <w:i/>
          <w:color w:val="auto"/>
          <w:sz w:val="20"/>
        </w:rPr>
        <w:t xml:space="preserve">ustawą </w:t>
      </w:r>
      <w:proofErr w:type="spellStart"/>
      <w:r w:rsidRPr="001F4FDE">
        <w:rPr>
          <w:rFonts w:ascii="Arial" w:hAnsi="Arial" w:cs="Arial"/>
          <w:i/>
          <w:color w:val="auto"/>
          <w:sz w:val="20"/>
        </w:rPr>
        <w:t>Pzp</w:t>
      </w:r>
      <w:proofErr w:type="spellEnd"/>
      <w:r w:rsidRPr="001F4FDE">
        <w:rPr>
          <w:rFonts w:ascii="Arial" w:hAnsi="Arial" w:cs="Arial"/>
          <w:color w:val="auto"/>
          <w:sz w:val="20"/>
        </w:rPr>
        <w:t xml:space="preserve"> – (</w:t>
      </w:r>
      <w:proofErr w:type="spellStart"/>
      <w:r w:rsidRPr="001F4FDE">
        <w:rPr>
          <w:rFonts w:ascii="Arial" w:hAnsi="Arial" w:cs="Arial"/>
          <w:color w:val="auto"/>
          <w:sz w:val="20"/>
        </w:rPr>
        <w:t>Dz.U</w:t>
      </w:r>
      <w:proofErr w:type="spellEnd"/>
      <w:r w:rsidRPr="001F4FDE">
        <w:rPr>
          <w:rFonts w:ascii="Arial" w:hAnsi="Arial" w:cs="Arial"/>
          <w:color w:val="auto"/>
          <w:sz w:val="20"/>
        </w:rPr>
        <w:t>. z 201</w:t>
      </w:r>
      <w:r>
        <w:rPr>
          <w:rFonts w:ascii="Arial" w:hAnsi="Arial" w:cs="Arial"/>
          <w:color w:val="auto"/>
          <w:sz w:val="20"/>
        </w:rPr>
        <w:t>3</w:t>
      </w:r>
      <w:r w:rsidRPr="001F4FDE">
        <w:rPr>
          <w:rFonts w:ascii="Arial" w:hAnsi="Arial" w:cs="Arial"/>
          <w:color w:val="auto"/>
          <w:sz w:val="20"/>
        </w:rPr>
        <w:t>r.  poz. 9</w:t>
      </w:r>
      <w:r>
        <w:rPr>
          <w:rFonts w:ascii="Arial" w:hAnsi="Arial" w:cs="Arial"/>
          <w:color w:val="auto"/>
          <w:sz w:val="20"/>
        </w:rPr>
        <w:t>07</w:t>
      </w:r>
      <w:r w:rsidRPr="001F4FDE">
        <w:rPr>
          <w:rFonts w:ascii="Arial" w:hAnsi="Arial" w:cs="Arial"/>
          <w:color w:val="auto"/>
          <w:sz w:val="20"/>
        </w:rPr>
        <w:t xml:space="preserve"> z </w:t>
      </w:r>
      <w:proofErr w:type="spellStart"/>
      <w:r w:rsidRPr="001F4FDE">
        <w:rPr>
          <w:rFonts w:ascii="Arial" w:hAnsi="Arial" w:cs="Arial"/>
          <w:color w:val="auto"/>
          <w:sz w:val="20"/>
        </w:rPr>
        <w:t>późn</w:t>
      </w:r>
      <w:proofErr w:type="spellEnd"/>
      <w:r w:rsidRPr="001F4FDE">
        <w:rPr>
          <w:rFonts w:ascii="Arial" w:hAnsi="Arial" w:cs="Arial"/>
          <w:color w:val="auto"/>
          <w:sz w:val="20"/>
        </w:rPr>
        <w:t xml:space="preserve">. zm.). </w:t>
      </w:r>
    </w:p>
    <w:p w:rsidR="00FC29FA" w:rsidRPr="001F4FDE" w:rsidRDefault="00FC29FA" w:rsidP="009A0719">
      <w:pPr>
        <w:pStyle w:val="Lista"/>
        <w:numPr>
          <w:ilvl w:val="0"/>
          <w:numId w:val="7"/>
        </w:numPr>
        <w:spacing w:before="120"/>
        <w:ind w:left="567" w:hanging="567"/>
        <w:rPr>
          <w:rFonts w:ascii="Arial" w:hAnsi="Arial" w:cs="Arial"/>
          <w:b/>
          <w:bCs/>
        </w:rPr>
      </w:pPr>
      <w:r w:rsidRPr="001F4FDE">
        <w:rPr>
          <w:rFonts w:ascii="Arial" w:hAnsi="Arial" w:cs="Arial"/>
          <w:b/>
        </w:rPr>
        <w:t>Opis przedmiotu zamówienia</w:t>
      </w:r>
    </w:p>
    <w:p w:rsidR="00FC29FA" w:rsidRPr="00A24CE1" w:rsidRDefault="00A33845" w:rsidP="009A0719">
      <w:pPr>
        <w:pStyle w:val="Lista"/>
        <w:numPr>
          <w:ilvl w:val="1"/>
          <w:numId w:val="7"/>
        </w:numPr>
        <w:ind w:left="567" w:hanging="567"/>
        <w:jc w:val="both"/>
        <w:rPr>
          <w:rFonts w:ascii="Arial" w:hAnsi="Arial" w:cs="Arial"/>
          <w:b/>
        </w:rPr>
      </w:pPr>
      <w:r>
        <w:rPr>
          <w:rFonts w:ascii="Arial" w:hAnsi="Arial" w:cs="Arial"/>
        </w:rPr>
        <w:t xml:space="preserve">Przedmiotem zamówienia są </w:t>
      </w:r>
      <w:r w:rsidRPr="00A24CE1">
        <w:rPr>
          <w:rFonts w:ascii="Arial" w:hAnsi="Arial" w:cs="Arial"/>
          <w:b/>
        </w:rPr>
        <w:t>roboty budowlane polegające na wykonaniu r</w:t>
      </w:r>
      <w:r w:rsidRPr="00A24CE1">
        <w:rPr>
          <w:rFonts w:ascii="Arial" w:hAnsi="Arial" w:cs="Arial"/>
          <w:b/>
          <w:szCs w:val="24"/>
        </w:rPr>
        <w:t>emontu pomieszczeń sanitarnych w Oddziale Chorób Wewnętrznych</w:t>
      </w:r>
      <w:r w:rsidRPr="00A24CE1">
        <w:rPr>
          <w:rFonts w:ascii="Arial" w:hAnsi="Arial"/>
          <w:b/>
          <w:color w:val="000000"/>
        </w:rPr>
        <w:t xml:space="preserve"> na odcinku „A” </w:t>
      </w:r>
      <w:r w:rsidR="004877E5" w:rsidRPr="00A24CE1">
        <w:rPr>
          <w:rFonts w:ascii="Arial" w:hAnsi="Arial"/>
          <w:b/>
          <w:color w:val="000000"/>
        </w:rPr>
        <w:t xml:space="preserve"> Szpitala Świętej Trójcy</w:t>
      </w:r>
      <w:r w:rsidR="00FC29FA" w:rsidRPr="00A24CE1">
        <w:rPr>
          <w:rFonts w:ascii="Arial" w:hAnsi="Arial"/>
          <w:b/>
        </w:rPr>
        <w:t>.</w:t>
      </w:r>
      <w:r w:rsidR="00FC29FA" w:rsidRPr="00A24CE1">
        <w:rPr>
          <w:rFonts w:ascii="Arial" w:hAnsi="Arial" w:cs="Arial"/>
          <w:b/>
        </w:rPr>
        <w:t xml:space="preserve"> </w:t>
      </w:r>
    </w:p>
    <w:p w:rsidR="00FC29FA" w:rsidRDefault="00FC29FA" w:rsidP="009A0719">
      <w:pPr>
        <w:pStyle w:val="Lista"/>
        <w:numPr>
          <w:ilvl w:val="1"/>
          <w:numId w:val="7"/>
        </w:numPr>
        <w:ind w:left="567" w:hanging="567"/>
        <w:jc w:val="both"/>
        <w:rPr>
          <w:rFonts w:ascii="Arial" w:hAnsi="Arial" w:cs="Arial"/>
        </w:rPr>
      </w:pPr>
      <w:r w:rsidRPr="001F4FDE">
        <w:rPr>
          <w:rFonts w:ascii="Arial" w:hAnsi="Arial" w:cs="Arial"/>
        </w:rPr>
        <w:t xml:space="preserve">Oznaczenie kodowe Wspólnego Słownika Zamówień </w:t>
      </w:r>
      <w:r w:rsidRPr="001F4FDE">
        <w:rPr>
          <w:rFonts w:ascii="Arial" w:hAnsi="Arial" w:cs="Arial"/>
          <w:b/>
        </w:rPr>
        <w:t>CPV:</w:t>
      </w:r>
    </w:p>
    <w:p w:rsidR="00196A2F" w:rsidRDefault="00A33845" w:rsidP="00196A2F">
      <w:pPr>
        <w:autoSpaceDE w:val="0"/>
        <w:autoSpaceDN w:val="0"/>
        <w:adjustRightInd w:val="0"/>
        <w:ind w:left="567"/>
        <w:jc w:val="both"/>
        <w:rPr>
          <w:rFonts w:ascii="Arial" w:hAnsi="Arial" w:cs="Arial"/>
        </w:rPr>
      </w:pPr>
      <w:r>
        <w:rPr>
          <w:rFonts w:ascii="Arial" w:hAnsi="Arial" w:cs="Arial"/>
        </w:rPr>
        <w:t>45100000-8</w:t>
      </w:r>
      <w:r w:rsidR="00196A2F">
        <w:rPr>
          <w:rFonts w:ascii="Arial" w:hAnsi="Arial" w:cs="Arial"/>
        </w:rPr>
        <w:t xml:space="preserve"> - </w:t>
      </w:r>
      <w:r w:rsidR="00196A2F" w:rsidRPr="00196A2F">
        <w:rPr>
          <w:rFonts w:ascii="Arial" w:eastAsiaTheme="minorHAnsi" w:hAnsi="Arial" w:cs="Arial"/>
          <w:lang w:eastAsia="en-US"/>
        </w:rPr>
        <w:t>Przygotowanie terenu pod budowę</w:t>
      </w:r>
      <w:r>
        <w:rPr>
          <w:rFonts w:ascii="Arial" w:hAnsi="Arial" w:cs="Arial"/>
        </w:rPr>
        <w:t>, 45200000-9</w:t>
      </w:r>
      <w:r w:rsidR="00196A2F">
        <w:rPr>
          <w:rFonts w:ascii="Arial" w:hAnsi="Arial" w:cs="Arial"/>
        </w:rPr>
        <w:t xml:space="preserve"> - </w:t>
      </w:r>
      <w:r w:rsidR="00196A2F" w:rsidRPr="00196A2F">
        <w:rPr>
          <w:rFonts w:ascii="Arial" w:eastAsiaTheme="minorHAnsi" w:hAnsi="Arial" w:cs="Arial"/>
          <w:lang w:eastAsia="en-US"/>
        </w:rPr>
        <w:t>Roboty budowlane w zakresie wznoszenia kompletnych obiektów budowlanych lub ich części oraz</w:t>
      </w:r>
      <w:r w:rsidR="00196A2F">
        <w:rPr>
          <w:rFonts w:ascii="Arial" w:eastAsiaTheme="minorHAnsi" w:hAnsi="Arial" w:cs="Arial"/>
          <w:lang w:eastAsia="en-US"/>
        </w:rPr>
        <w:t xml:space="preserve"> </w:t>
      </w:r>
      <w:r w:rsidR="00196A2F" w:rsidRPr="00196A2F">
        <w:rPr>
          <w:rFonts w:ascii="Arial" w:eastAsiaTheme="minorHAnsi" w:hAnsi="Arial" w:cs="Arial"/>
          <w:lang w:eastAsia="en-US"/>
        </w:rPr>
        <w:t>roboty w zakresie inżynierii lądowej i wodnej</w:t>
      </w:r>
      <w:r w:rsidRPr="00196A2F">
        <w:rPr>
          <w:rFonts w:ascii="Arial" w:hAnsi="Arial" w:cs="Arial"/>
        </w:rPr>
        <w:t>,</w:t>
      </w:r>
      <w:r>
        <w:rPr>
          <w:rFonts w:ascii="Arial" w:hAnsi="Arial" w:cs="Arial"/>
        </w:rPr>
        <w:t xml:space="preserve"> 45300000-0</w:t>
      </w:r>
      <w:r w:rsidR="00196A2F">
        <w:rPr>
          <w:rFonts w:ascii="Arial" w:hAnsi="Arial" w:cs="Arial"/>
        </w:rPr>
        <w:t xml:space="preserve"> - </w:t>
      </w:r>
      <w:r w:rsidR="00196A2F" w:rsidRPr="00196A2F">
        <w:rPr>
          <w:rFonts w:ascii="Arial" w:eastAsiaTheme="minorHAnsi" w:hAnsi="Arial" w:cs="Arial"/>
          <w:lang w:eastAsia="en-US"/>
        </w:rPr>
        <w:t>Roboty instalacyjne w budynkach</w:t>
      </w:r>
      <w:r w:rsidRPr="00196A2F">
        <w:rPr>
          <w:rFonts w:ascii="Arial" w:hAnsi="Arial" w:cs="Arial"/>
        </w:rPr>
        <w:t>,</w:t>
      </w:r>
      <w:r>
        <w:rPr>
          <w:rFonts w:ascii="Arial" w:hAnsi="Arial" w:cs="Arial"/>
        </w:rPr>
        <w:t xml:space="preserve"> 45400000-1</w:t>
      </w:r>
      <w:r w:rsidR="00196A2F">
        <w:rPr>
          <w:rFonts w:ascii="Arial" w:hAnsi="Arial" w:cs="Arial"/>
        </w:rPr>
        <w:t xml:space="preserve"> - </w:t>
      </w:r>
      <w:r w:rsidR="00196A2F" w:rsidRPr="00196A2F">
        <w:rPr>
          <w:rFonts w:ascii="Arial" w:eastAsiaTheme="minorHAnsi" w:hAnsi="Arial" w:cs="Arial"/>
          <w:lang w:eastAsia="en-US"/>
        </w:rPr>
        <w:t>Roboty wykończeniowe w zakresie obiektów budowlanych</w:t>
      </w:r>
      <w:r w:rsidR="00196A2F">
        <w:rPr>
          <w:rFonts w:ascii="Arial" w:hAnsi="Arial" w:cs="Arial"/>
        </w:rPr>
        <w:t xml:space="preserve">. </w:t>
      </w:r>
    </w:p>
    <w:p w:rsidR="00FC29FA" w:rsidRPr="00196A2F" w:rsidRDefault="00FC29FA" w:rsidP="009A0719">
      <w:pPr>
        <w:pStyle w:val="Akapitzlist"/>
        <w:numPr>
          <w:ilvl w:val="1"/>
          <w:numId w:val="7"/>
        </w:numPr>
        <w:autoSpaceDE w:val="0"/>
        <w:autoSpaceDN w:val="0"/>
        <w:adjustRightInd w:val="0"/>
        <w:ind w:left="567" w:hanging="567"/>
        <w:jc w:val="both"/>
        <w:rPr>
          <w:rFonts w:ascii="Arial" w:hAnsi="Arial" w:cs="Arial"/>
          <w:sz w:val="20"/>
          <w:szCs w:val="20"/>
        </w:rPr>
      </w:pPr>
      <w:r w:rsidRPr="00196A2F">
        <w:rPr>
          <w:rFonts w:ascii="Arial" w:hAnsi="Arial" w:cs="Arial"/>
          <w:sz w:val="20"/>
          <w:szCs w:val="20"/>
        </w:rPr>
        <w:t xml:space="preserve">Szczegółowy  zakres  zamówienia zawiera Opis przedmiotu zamówienia (OPZ) – </w:t>
      </w:r>
      <w:r w:rsidRPr="00196A2F">
        <w:rPr>
          <w:rFonts w:ascii="Arial" w:hAnsi="Arial" w:cs="Arial"/>
          <w:b/>
          <w:sz w:val="20"/>
          <w:szCs w:val="20"/>
        </w:rPr>
        <w:t>Załącznik Nr 1 do SIWZ</w:t>
      </w:r>
      <w:r w:rsidRPr="00196A2F">
        <w:rPr>
          <w:rFonts w:ascii="Arial" w:hAnsi="Arial" w:cs="Arial"/>
          <w:sz w:val="20"/>
          <w:szCs w:val="20"/>
        </w:rPr>
        <w:t>.</w:t>
      </w:r>
    </w:p>
    <w:p w:rsidR="007E5AD4" w:rsidRPr="00346160" w:rsidRDefault="00FC29FA" w:rsidP="009A0719">
      <w:pPr>
        <w:pStyle w:val="Lista"/>
        <w:numPr>
          <w:ilvl w:val="1"/>
          <w:numId w:val="7"/>
        </w:numPr>
        <w:ind w:left="567" w:hanging="567"/>
        <w:jc w:val="both"/>
        <w:rPr>
          <w:rFonts w:ascii="Arial" w:hAnsi="Arial" w:cs="Arial"/>
        </w:rPr>
      </w:pPr>
      <w:r w:rsidRPr="00346160">
        <w:rPr>
          <w:rFonts w:ascii="Arial" w:hAnsi="Arial" w:cs="Arial"/>
        </w:rPr>
        <w:t>Z</w:t>
      </w:r>
      <w:r w:rsidR="007F0FD4" w:rsidRPr="00346160">
        <w:rPr>
          <w:rFonts w:ascii="Arial" w:hAnsi="Arial" w:cs="Arial"/>
        </w:rPr>
        <w:t>amawiający</w:t>
      </w:r>
      <w:r w:rsidRPr="00346160">
        <w:rPr>
          <w:rFonts w:ascii="Arial" w:hAnsi="Arial" w:cs="Arial"/>
        </w:rPr>
        <w:t xml:space="preserve"> </w:t>
      </w:r>
      <w:r w:rsidR="007F0FD4" w:rsidRPr="00346160">
        <w:rPr>
          <w:rFonts w:ascii="Arial" w:hAnsi="Arial" w:cs="Arial"/>
        </w:rPr>
        <w:t xml:space="preserve">w trybie art. 38 ust. 3 ustawy </w:t>
      </w:r>
      <w:proofErr w:type="spellStart"/>
      <w:r w:rsidR="007F0FD4" w:rsidRPr="00346160">
        <w:rPr>
          <w:rFonts w:ascii="Arial" w:hAnsi="Arial" w:cs="Arial"/>
        </w:rPr>
        <w:t>Pzp</w:t>
      </w:r>
      <w:proofErr w:type="spellEnd"/>
      <w:r w:rsidR="007E5AD4" w:rsidRPr="00346160">
        <w:rPr>
          <w:rFonts w:ascii="Arial" w:hAnsi="Arial" w:cs="Arial"/>
        </w:rPr>
        <w:t xml:space="preserve">, zwołuje zebranie wszystkich Wykonawców, obejmujące wizję lokalną, w celu zapoznania Wykonawców z zakresem prac. Spotkanie odbędzie się </w:t>
      </w:r>
      <w:r w:rsidR="007E5AD4" w:rsidRPr="00346160">
        <w:rPr>
          <w:rFonts w:ascii="Arial" w:hAnsi="Arial" w:cs="Arial"/>
          <w:b/>
        </w:rPr>
        <w:t xml:space="preserve">w dniu </w:t>
      </w:r>
      <w:r w:rsidR="006D7055">
        <w:rPr>
          <w:rFonts w:ascii="Arial" w:hAnsi="Arial" w:cs="Arial"/>
          <w:b/>
        </w:rPr>
        <w:t>14 sierpnia</w:t>
      </w:r>
      <w:r w:rsidR="007E5AD4" w:rsidRPr="00346160">
        <w:rPr>
          <w:rFonts w:ascii="Arial" w:hAnsi="Arial" w:cs="Arial"/>
          <w:b/>
        </w:rPr>
        <w:t xml:space="preserve"> 2014 r. o godz. </w:t>
      </w:r>
      <w:r w:rsidR="006D7055">
        <w:rPr>
          <w:rFonts w:ascii="Arial" w:hAnsi="Arial" w:cs="Arial"/>
          <w:b/>
        </w:rPr>
        <w:t xml:space="preserve">10.00 </w:t>
      </w:r>
      <w:r w:rsidR="007E5AD4" w:rsidRPr="00346160">
        <w:rPr>
          <w:rFonts w:ascii="Arial" w:hAnsi="Arial" w:cs="Arial"/>
        </w:rPr>
        <w:t>siedziba Zamawiającego, Płocki Zakład Opieki Zdrowotnej Sp. z o.o., ul. Kościuszki 28, 09-402 Płock, sala „Grzybek” I piętro.</w:t>
      </w:r>
      <w:r w:rsidR="009906A6">
        <w:rPr>
          <w:rFonts w:ascii="Arial" w:hAnsi="Arial" w:cs="Arial"/>
        </w:rPr>
        <w:t xml:space="preserve"> </w:t>
      </w:r>
    </w:p>
    <w:p w:rsidR="00FC29FA" w:rsidRPr="007E5AD4" w:rsidRDefault="00FC29FA" w:rsidP="009A0719">
      <w:pPr>
        <w:pStyle w:val="Lista"/>
        <w:numPr>
          <w:ilvl w:val="0"/>
          <w:numId w:val="7"/>
        </w:numPr>
        <w:ind w:left="567" w:hanging="567"/>
        <w:rPr>
          <w:rFonts w:ascii="Arial" w:hAnsi="Arial" w:cs="Arial"/>
          <w:b/>
          <w:color w:val="000000" w:themeColor="text1"/>
        </w:rPr>
      </w:pPr>
      <w:r w:rsidRPr="007E5AD4">
        <w:rPr>
          <w:rFonts w:ascii="Arial" w:hAnsi="Arial" w:cs="Arial"/>
          <w:b/>
          <w:color w:val="000000" w:themeColor="text1"/>
        </w:rPr>
        <w:t>Zamawiający nie przewiduje możliwości udzielenia zamówień uzupełniających.</w:t>
      </w:r>
    </w:p>
    <w:p w:rsidR="00FC29FA" w:rsidRPr="001F4FDE" w:rsidRDefault="00FC29FA" w:rsidP="009A0719">
      <w:pPr>
        <w:pStyle w:val="Lista"/>
        <w:numPr>
          <w:ilvl w:val="0"/>
          <w:numId w:val="7"/>
        </w:numPr>
        <w:ind w:left="567" w:hanging="567"/>
        <w:rPr>
          <w:rFonts w:ascii="Arial" w:hAnsi="Arial" w:cs="Arial"/>
          <w:b/>
        </w:rPr>
      </w:pPr>
      <w:r w:rsidRPr="007E5AD4">
        <w:rPr>
          <w:rFonts w:ascii="Arial" w:hAnsi="Arial" w:cs="Arial"/>
          <w:b/>
          <w:color w:val="000000" w:themeColor="text1"/>
        </w:rPr>
        <w:t>Zamawiający nie dopuszcza składania ofert wariantowych</w:t>
      </w:r>
      <w:r w:rsidRPr="001F4FDE">
        <w:rPr>
          <w:rFonts w:ascii="Arial" w:hAnsi="Arial" w:cs="Arial"/>
          <w:b/>
        </w:rPr>
        <w:t>.</w:t>
      </w:r>
    </w:p>
    <w:p w:rsidR="00FC29FA" w:rsidRPr="001F4FDE" w:rsidRDefault="00FC29FA" w:rsidP="009A0719">
      <w:pPr>
        <w:pStyle w:val="Lista"/>
        <w:numPr>
          <w:ilvl w:val="0"/>
          <w:numId w:val="7"/>
        </w:numPr>
        <w:ind w:left="567" w:hanging="567"/>
        <w:rPr>
          <w:rFonts w:ascii="Arial" w:hAnsi="Arial" w:cs="Arial"/>
          <w:b/>
        </w:rPr>
      </w:pPr>
      <w:r w:rsidRPr="001F4FDE">
        <w:rPr>
          <w:rFonts w:ascii="Arial" w:hAnsi="Arial" w:cs="Arial"/>
          <w:b/>
        </w:rPr>
        <w:t>Zamawiający nie przewiduje zawarcia umowy ramowej.</w:t>
      </w:r>
    </w:p>
    <w:p w:rsidR="00FC29FA" w:rsidRPr="001F4FDE" w:rsidRDefault="00FC29FA" w:rsidP="009A0719">
      <w:pPr>
        <w:pStyle w:val="Lista"/>
        <w:numPr>
          <w:ilvl w:val="0"/>
          <w:numId w:val="7"/>
        </w:numPr>
        <w:ind w:left="567" w:hanging="567"/>
        <w:rPr>
          <w:rFonts w:ascii="Arial" w:hAnsi="Arial" w:cs="Arial"/>
          <w:b/>
        </w:rPr>
      </w:pPr>
      <w:r w:rsidRPr="001F4FDE">
        <w:rPr>
          <w:rFonts w:ascii="Arial" w:hAnsi="Arial" w:cs="Arial"/>
          <w:b/>
        </w:rPr>
        <w:t>Zamawiający nie przewiduje aukcji elektronicznej.</w:t>
      </w:r>
    </w:p>
    <w:p w:rsidR="00FC29FA" w:rsidRPr="001F4FDE" w:rsidRDefault="00FC29FA" w:rsidP="009A0719">
      <w:pPr>
        <w:pStyle w:val="Lista"/>
        <w:numPr>
          <w:ilvl w:val="0"/>
          <w:numId w:val="7"/>
        </w:numPr>
        <w:ind w:left="567" w:hanging="567"/>
        <w:rPr>
          <w:rFonts w:ascii="Arial" w:hAnsi="Arial" w:cs="Arial"/>
          <w:b/>
        </w:rPr>
      </w:pPr>
      <w:r w:rsidRPr="001F4FDE">
        <w:rPr>
          <w:rFonts w:ascii="Arial" w:hAnsi="Arial" w:cs="Arial"/>
          <w:b/>
        </w:rPr>
        <w:t>Zamawiający nie przewiduje zwrotu kosztów udziału w postępowaniu.</w:t>
      </w:r>
    </w:p>
    <w:p w:rsidR="00FC29FA" w:rsidRPr="001F4FDE" w:rsidRDefault="00FC29FA" w:rsidP="009A0719">
      <w:pPr>
        <w:pStyle w:val="Lista"/>
        <w:numPr>
          <w:ilvl w:val="0"/>
          <w:numId w:val="7"/>
        </w:numPr>
        <w:ind w:left="567" w:hanging="567"/>
        <w:rPr>
          <w:rFonts w:ascii="Arial" w:hAnsi="Arial" w:cs="Arial"/>
          <w:b/>
        </w:rPr>
      </w:pPr>
      <w:r w:rsidRPr="001F4FDE">
        <w:rPr>
          <w:rFonts w:ascii="Arial" w:hAnsi="Arial" w:cs="Arial"/>
          <w:b/>
        </w:rPr>
        <w:t>Termin wykonania zamówienia.</w:t>
      </w:r>
    </w:p>
    <w:p w:rsidR="00FC29FA" w:rsidRPr="00D27504" w:rsidRDefault="00FC29FA" w:rsidP="00FC29FA">
      <w:pPr>
        <w:pStyle w:val="Lista"/>
        <w:spacing w:before="120"/>
        <w:ind w:left="567" w:firstLine="0"/>
        <w:jc w:val="both"/>
        <w:rPr>
          <w:rFonts w:ascii="Arial" w:hAnsi="Arial" w:cs="Arial"/>
          <w:b/>
          <w:color w:val="FF0000"/>
        </w:rPr>
      </w:pPr>
      <w:r w:rsidRPr="001F4FDE">
        <w:rPr>
          <w:rFonts w:ascii="Arial" w:hAnsi="Arial" w:cs="Arial"/>
        </w:rPr>
        <w:t xml:space="preserve">Termin wykonania zamówienia: </w:t>
      </w:r>
      <w:r w:rsidRPr="001F4FDE">
        <w:rPr>
          <w:rFonts w:ascii="Arial" w:hAnsi="Arial" w:cs="Arial"/>
          <w:b/>
        </w:rPr>
        <w:t xml:space="preserve">w okresie </w:t>
      </w:r>
      <w:r w:rsidR="00A24CE1">
        <w:rPr>
          <w:rFonts w:ascii="Arial" w:eastAsia="Lucida Sans Unicode" w:hAnsi="Arial" w:cs="Arial"/>
          <w:b/>
          <w:bCs/>
          <w:kern w:val="2"/>
          <w:lang w:eastAsia="hi-IN" w:bidi="hi-IN"/>
        </w:rPr>
        <w:t>8</w:t>
      </w:r>
      <w:r w:rsidR="00A24CE1" w:rsidRPr="00F05DB1">
        <w:rPr>
          <w:rFonts w:ascii="Arial" w:eastAsia="Lucida Sans Unicode" w:hAnsi="Arial" w:cs="Arial"/>
          <w:b/>
          <w:bCs/>
          <w:color w:val="000000"/>
          <w:kern w:val="2"/>
          <w:lang w:eastAsia="hi-IN" w:bidi="hi-IN"/>
        </w:rPr>
        <w:t xml:space="preserve"> t</w:t>
      </w:r>
      <w:r w:rsidR="00A24CE1">
        <w:rPr>
          <w:rFonts w:ascii="Arial" w:eastAsia="Lucida Sans Unicode" w:hAnsi="Arial" w:cs="Arial"/>
          <w:b/>
          <w:bCs/>
          <w:color w:val="000000"/>
          <w:kern w:val="2"/>
          <w:lang w:eastAsia="hi-IN" w:bidi="hi-IN"/>
        </w:rPr>
        <w:t>ygodni</w:t>
      </w:r>
      <w:r w:rsidR="006D7055">
        <w:rPr>
          <w:rFonts w:ascii="Arial" w:eastAsia="Lucida Sans Unicode" w:hAnsi="Arial" w:cs="Arial"/>
          <w:b/>
          <w:bCs/>
          <w:color w:val="000000"/>
          <w:kern w:val="2"/>
          <w:lang w:eastAsia="hi-IN" w:bidi="hi-IN"/>
        </w:rPr>
        <w:t xml:space="preserve"> tj. (56 dni)</w:t>
      </w:r>
      <w:r w:rsidR="00A24CE1">
        <w:rPr>
          <w:rFonts w:ascii="Arial" w:eastAsia="Lucida Sans Unicode" w:hAnsi="Arial" w:cs="Arial"/>
          <w:b/>
          <w:bCs/>
          <w:color w:val="000000"/>
          <w:kern w:val="2"/>
          <w:lang w:eastAsia="hi-IN" w:bidi="hi-IN"/>
        </w:rPr>
        <w:t xml:space="preserve"> od daty zawarcia umowy</w:t>
      </w:r>
      <w:r w:rsidR="00BC7F1C">
        <w:rPr>
          <w:rFonts w:ascii="Arial" w:eastAsia="Lucida Sans Unicode" w:hAnsi="Arial" w:cs="Arial"/>
          <w:b/>
          <w:bCs/>
          <w:color w:val="000000"/>
          <w:kern w:val="2"/>
          <w:lang w:eastAsia="hi-IN" w:bidi="hi-IN"/>
        </w:rPr>
        <w:t>.</w:t>
      </w:r>
    </w:p>
    <w:p w:rsidR="00FC29FA" w:rsidRPr="001F4FDE" w:rsidRDefault="00FC29FA" w:rsidP="009A0719">
      <w:pPr>
        <w:pStyle w:val="Lista"/>
        <w:numPr>
          <w:ilvl w:val="0"/>
          <w:numId w:val="7"/>
        </w:numPr>
        <w:spacing w:before="120"/>
        <w:ind w:left="567" w:hanging="567"/>
        <w:rPr>
          <w:rFonts w:ascii="Arial" w:hAnsi="Arial" w:cs="Arial"/>
          <w:b/>
        </w:rPr>
      </w:pPr>
      <w:r w:rsidRPr="001F4FDE">
        <w:rPr>
          <w:rFonts w:ascii="Arial" w:hAnsi="Arial" w:cs="Arial"/>
          <w:b/>
        </w:rPr>
        <w:t>Warunki udziału w postępowaniu o udzielenie zamówienia oraz opis sposobu dokonywania oceny spełniania tych warunków.</w:t>
      </w:r>
    </w:p>
    <w:p w:rsidR="00FC29FA" w:rsidRPr="001F4FDE" w:rsidRDefault="00FC29FA" w:rsidP="009A0719">
      <w:pPr>
        <w:pStyle w:val="Lista"/>
        <w:numPr>
          <w:ilvl w:val="1"/>
          <w:numId w:val="7"/>
        </w:numPr>
        <w:spacing w:before="120"/>
        <w:ind w:left="567" w:hanging="567"/>
        <w:jc w:val="both"/>
        <w:rPr>
          <w:rFonts w:ascii="Arial" w:hAnsi="Arial" w:cs="Arial"/>
          <w:b/>
        </w:rPr>
      </w:pPr>
      <w:r w:rsidRPr="001F4FDE">
        <w:rPr>
          <w:rFonts w:ascii="Arial" w:hAnsi="Arial" w:cs="Arial"/>
        </w:rPr>
        <w:t>O udzielenie zamówienia mogą ubiegać się Wykonawcy, którzy spełniają warunki, dotyczące:</w:t>
      </w:r>
    </w:p>
    <w:p w:rsidR="00FC29FA" w:rsidRDefault="00FC29FA" w:rsidP="009A0719">
      <w:pPr>
        <w:pStyle w:val="WW-Tekstpodstawowywcity2"/>
        <w:numPr>
          <w:ilvl w:val="2"/>
          <w:numId w:val="7"/>
        </w:numPr>
        <w:spacing w:before="120"/>
        <w:ind w:left="720" w:hanging="720"/>
        <w:rPr>
          <w:rFonts w:ascii="Arial" w:hAnsi="Arial" w:cs="Arial"/>
          <w:color w:val="auto"/>
          <w:sz w:val="20"/>
        </w:rPr>
      </w:pPr>
      <w:r w:rsidRPr="001F4FDE">
        <w:rPr>
          <w:rFonts w:ascii="Arial" w:hAnsi="Arial" w:cs="Arial"/>
          <w:color w:val="auto"/>
          <w:sz w:val="20"/>
        </w:rPr>
        <w:t xml:space="preserve">posiadania uprawnień do wykonywania określonej działalności lub czynności, jeżeli przepisy prawa nakładają obowiązek ich posiadania; </w:t>
      </w:r>
    </w:p>
    <w:p w:rsidR="00FC29FA" w:rsidRPr="000C1310" w:rsidRDefault="000C1310" w:rsidP="000C1310">
      <w:pPr>
        <w:widowControl w:val="0"/>
        <w:suppressAutoHyphens/>
        <w:ind w:left="709"/>
        <w:jc w:val="both"/>
        <w:rPr>
          <w:rFonts w:ascii="Arial" w:eastAsia="Calibri" w:hAnsi="Arial" w:cs="Arial"/>
          <w:i/>
          <w:szCs w:val="24"/>
        </w:rPr>
      </w:pPr>
      <w:r w:rsidRPr="000C1310">
        <w:rPr>
          <w:rFonts w:ascii="Arial" w:eastAsia="Calibri" w:hAnsi="Arial" w:cs="Arial"/>
          <w:i/>
          <w:szCs w:val="24"/>
        </w:rPr>
        <w:t xml:space="preserve">Zamawiający nie stawia szczególnych wymagań w zakresie </w:t>
      </w:r>
      <w:r w:rsidRPr="000C1310">
        <w:rPr>
          <w:rFonts w:ascii="Arial" w:eastAsia="Calibri" w:hAnsi="Arial" w:cs="Arial"/>
          <w:i/>
          <w:color w:val="000000"/>
          <w:szCs w:val="24"/>
        </w:rPr>
        <w:t>spełnienia tego warunku.</w:t>
      </w:r>
      <w:r w:rsidRPr="000C1310">
        <w:rPr>
          <w:rFonts w:ascii="Arial" w:eastAsia="Calibri" w:hAnsi="Arial" w:cs="Arial"/>
          <w:i/>
          <w:szCs w:val="24"/>
        </w:rPr>
        <w:t xml:space="preserve"> </w:t>
      </w:r>
    </w:p>
    <w:p w:rsidR="00FC29FA" w:rsidRPr="00F80B47" w:rsidRDefault="00FC29FA" w:rsidP="009A0719">
      <w:pPr>
        <w:pStyle w:val="WW-Tekstpodstawowywcity2"/>
        <w:numPr>
          <w:ilvl w:val="2"/>
          <w:numId w:val="7"/>
        </w:numPr>
        <w:spacing w:before="120"/>
        <w:ind w:left="720" w:hanging="720"/>
        <w:rPr>
          <w:rFonts w:ascii="Arial" w:hAnsi="Arial" w:cs="Arial"/>
          <w:color w:val="auto"/>
          <w:sz w:val="20"/>
        </w:rPr>
      </w:pPr>
      <w:r w:rsidRPr="00F80B47">
        <w:rPr>
          <w:rFonts w:ascii="Arial" w:hAnsi="Arial" w:cs="Arial"/>
          <w:color w:val="auto"/>
          <w:sz w:val="20"/>
        </w:rPr>
        <w:t>posiadania wiedzy i doświadczenia niezbędnych do wykonania zamówienia;</w:t>
      </w:r>
    </w:p>
    <w:p w:rsidR="00FC29FA" w:rsidRPr="00F80B47" w:rsidRDefault="000B1FA5" w:rsidP="000B1FA5">
      <w:pPr>
        <w:pStyle w:val="Domyolnie"/>
        <w:ind w:left="709" w:firstLine="0"/>
        <w:jc w:val="both"/>
        <w:rPr>
          <w:rFonts w:ascii="Arial" w:hAnsi="Arial" w:cs="Arial"/>
          <w:i/>
          <w:color w:val="auto"/>
          <w:sz w:val="20"/>
        </w:rPr>
      </w:pPr>
      <w:r w:rsidRPr="00BC55CF">
        <w:rPr>
          <w:rFonts w:ascii="Arial" w:hAnsi="Arial" w:cs="Arial"/>
          <w:i/>
          <w:color w:val="auto"/>
          <w:sz w:val="20"/>
        </w:rPr>
        <w:t>-</w:t>
      </w:r>
      <w:r>
        <w:rPr>
          <w:rFonts w:ascii="Arial" w:hAnsi="Arial" w:cs="Arial"/>
          <w:i/>
          <w:color w:val="auto"/>
          <w:sz w:val="20"/>
        </w:rPr>
        <w:t xml:space="preserve"> </w:t>
      </w:r>
      <w:r w:rsidRPr="00BC55CF">
        <w:rPr>
          <w:rFonts w:ascii="Arial" w:hAnsi="Arial" w:cs="Arial"/>
          <w:i/>
          <w:color w:val="auto"/>
          <w:sz w:val="20"/>
        </w:rPr>
        <w:t>warunek ten będzie spełniony przez Wykonawcę, jeżeli wykonał w okresie ostatnich pięciu lat przed upływem terminu składania ofert, a jeżeli okres prowadzenia działalności jest krótszy – w tym okresie,</w:t>
      </w:r>
      <w:r>
        <w:rPr>
          <w:rFonts w:ascii="Arial" w:hAnsi="Arial" w:cs="Arial"/>
          <w:i/>
          <w:color w:val="auto"/>
          <w:sz w:val="20"/>
        </w:rPr>
        <w:t xml:space="preserve"> w sposób należyty oraz zgodnie z zasadami sztuki budowlanej i prawidłowo ukończył</w:t>
      </w:r>
      <w:r w:rsidRPr="00BC55CF">
        <w:rPr>
          <w:rFonts w:ascii="Arial" w:hAnsi="Arial" w:cs="Arial"/>
          <w:i/>
          <w:color w:val="auto"/>
          <w:sz w:val="20"/>
        </w:rPr>
        <w:t xml:space="preserve"> co najmniej </w:t>
      </w:r>
      <w:r w:rsidR="002561CD">
        <w:rPr>
          <w:rFonts w:ascii="Arial" w:hAnsi="Arial" w:cs="Arial"/>
          <w:i/>
          <w:color w:val="auto"/>
          <w:sz w:val="20"/>
        </w:rPr>
        <w:t>jedną</w:t>
      </w:r>
      <w:r>
        <w:rPr>
          <w:rFonts w:ascii="Arial" w:hAnsi="Arial" w:cs="Arial"/>
          <w:i/>
          <w:color w:val="auto"/>
          <w:sz w:val="20"/>
        </w:rPr>
        <w:t xml:space="preserve"> robot</w:t>
      </w:r>
      <w:r w:rsidR="002561CD">
        <w:rPr>
          <w:rFonts w:ascii="Arial" w:hAnsi="Arial" w:cs="Arial"/>
          <w:i/>
          <w:color w:val="auto"/>
          <w:sz w:val="20"/>
        </w:rPr>
        <w:t>ę budowlaną</w:t>
      </w:r>
      <w:r w:rsidRPr="00BC55CF">
        <w:rPr>
          <w:rFonts w:ascii="Arial" w:hAnsi="Arial" w:cs="Arial"/>
          <w:i/>
          <w:color w:val="auto"/>
          <w:sz w:val="20"/>
        </w:rPr>
        <w:t xml:space="preserve"> tego samego rodzaju</w:t>
      </w:r>
      <w:r>
        <w:rPr>
          <w:rFonts w:ascii="Arial" w:hAnsi="Arial" w:cs="Arial"/>
          <w:i/>
          <w:color w:val="auto"/>
          <w:sz w:val="20"/>
        </w:rPr>
        <w:t>, polegając</w:t>
      </w:r>
      <w:r w:rsidR="002561CD">
        <w:rPr>
          <w:rFonts w:ascii="Arial" w:hAnsi="Arial" w:cs="Arial"/>
          <w:i/>
          <w:color w:val="auto"/>
          <w:sz w:val="20"/>
        </w:rPr>
        <w:t>ą</w:t>
      </w:r>
      <w:r>
        <w:rPr>
          <w:rFonts w:ascii="Arial" w:hAnsi="Arial" w:cs="Arial"/>
          <w:i/>
          <w:color w:val="auto"/>
          <w:sz w:val="20"/>
        </w:rPr>
        <w:t xml:space="preserve"> </w:t>
      </w:r>
      <w:r w:rsidR="002561CD" w:rsidRPr="002561CD">
        <w:rPr>
          <w:rFonts w:ascii="Arial" w:hAnsi="Arial" w:cs="Arial"/>
          <w:i/>
          <w:sz w:val="20"/>
        </w:rPr>
        <w:t>na wykonaniu remontu pomieszczeń sanitarnych</w:t>
      </w:r>
      <w:r w:rsidR="002561CD" w:rsidRPr="00BC55CF">
        <w:rPr>
          <w:rFonts w:ascii="Arial" w:hAnsi="Arial" w:cs="Arial"/>
          <w:i/>
          <w:color w:val="auto"/>
          <w:sz w:val="20"/>
        </w:rPr>
        <w:t xml:space="preserve"> </w:t>
      </w:r>
      <w:r w:rsidRPr="00BC55CF">
        <w:rPr>
          <w:rFonts w:ascii="Arial" w:hAnsi="Arial" w:cs="Arial"/>
          <w:i/>
          <w:color w:val="auto"/>
          <w:sz w:val="20"/>
        </w:rPr>
        <w:t xml:space="preserve">o wartości minimum </w:t>
      </w:r>
      <w:r w:rsidR="00865E71">
        <w:rPr>
          <w:rFonts w:ascii="Arial" w:hAnsi="Arial" w:cs="Arial"/>
          <w:i/>
          <w:color w:val="auto"/>
          <w:sz w:val="20"/>
        </w:rPr>
        <w:t>5</w:t>
      </w:r>
      <w:r w:rsidRPr="00BC55CF">
        <w:rPr>
          <w:rFonts w:ascii="Arial" w:hAnsi="Arial" w:cs="Arial"/>
          <w:i/>
          <w:color w:val="auto"/>
          <w:sz w:val="20"/>
        </w:rPr>
        <w:t>0 000,00 zł brutto, a ocena spełnienia tego warunku zostanie dokonana na podstawie dokumentu, o którym mowa w pkt 11</w:t>
      </w:r>
      <w:r>
        <w:rPr>
          <w:rFonts w:ascii="Arial" w:hAnsi="Arial" w:cs="Arial"/>
          <w:i/>
          <w:color w:val="auto"/>
          <w:sz w:val="20"/>
        </w:rPr>
        <w:t>.A.2.</w:t>
      </w:r>
      <w:r w:rsidR="00FC29FA" w:rsidRPr="00F80B47">
        <w:rPr>
          <w:rFonts w:ascii="Arial" w:hAnsi="Arial" w:cs="Arial"/>
          <w:i/>
          <w:color w:val="auto"/>
          <w:sz w:val="20"/>
        </w:rPr>
        <w:t xml:space="preserve">; </w:t>
      </w:r>
    </w:p>
    <w:p w:rsidR="00FC29FA" w:rsidRDefault="00FC29FA" w:rsidP="009A0719">
      <w:pPr>
        <w:pStyle w:val="WW-Tekstpodstawowywcity2"/>
        <w:numPr>
          <w:ilvl w:val="2"/>
          <w:numId w:val="7"/>
        </w:numPr>
        <w:spacing w:before="120"/>
        <w:ind w:left="720" w:hanging="720"/>
        <w:rPr>
          <w:rFonts w:ascii="Arial" w:hAnsi="Arial" w:cs="Arial"/>
          <w:color w:val="auto"/>
          <w:sz w:val="20"/>
        </w:rPr>
      </w:pPr>
      <w:r w:rsidRPr="001F4FDE">
        <w:rPr>
          <w:rFonts w:ascii="Arial" w:hAnsi="Arial" w:cs="Arial"/>
          <w:color w:val="auto"/>
          <w:sz w:val="20"/>
        </w:rPr>
        <w:lastRenderedPageBreak/>
        <w:t>dysponowania odpowiednim potencjałem technicznym oraz osobami zdolnymi do wykonania   zamówienia;</w:t>
      </w:r>
    </w:p>
    <w:p w:rsidR="000E5434" w:rsidRPr="000E5434" w:rsidRDefault="000E5434" w:rsidP="000E5434">
      <w:pPr>
        <w:widowControl w:val="0"/>
        <w:suppressAutoHyphens/>
        <w:ind w:left="720"/>
        <w:jc w:val="both"/>
        <w:rPr>
          <w:rFonts w:ascii="Arial" w:eastAsia="HG Mincho Light J" w:hAnsi="Arial" w:cs="Arial"/>
          <w:i/>
          <w:color w:val="000000"/>
        </w:rPr>
      </w:pPr>
      <w:r w:rsidRPr="000E5434">
        <w:rPr>
          <w:rFonts w:ascii="Arial" w:eastAsia="HG Mincho Light J" w:hAnsi="Arial" w:cs="Arial"/>
          <w:i/>
        </w:rPr>
        <w:t xml:space="preserve">- </w:t>
      </w:r>
      <w:r w:rsidRPr="000E5434">
        <w:rPr>
          <w:rFonts w:ascii="Arial" w:eastAsia="HG Mincho Light J" w:hAnsi="Arial" w:cs="Arial"/>
          <w:i/>
          <w:color w:val="000000"/>
        </w:rPr>
        <w:t>warunek ten będzie spełniony przez Wykonawcę, który wyznaczy do wykonania zamówienia co najmniej jedną osobę posiadającą uprawnienia budowlan</w:t>
      </w:r>
      <w:r>
        <w:rPr>
          <w:rFonts w:ascii="Arial" w:eastAsia="HG Mincho Light J" w:hAnsi="Arial" w:cs="Arial"/>
          <w:i/>
          <w:color w:val="000000"/>
        </w:rPr>
        <w:t>o - instalacyjne</w:t>
      </w:r>
      <w:r w:rsidRPr="000E5434">
        <w:rPr>
          <w:rFonts w:ascii="Arial" w:eastAsia="HG Mincho Light J" w:hAnsi="Arial" w:cs="Arial"/>
          <w:i/>
          <w:color w:val="000000"/>
        </w:rPr>
        <w:t xml:space="preserve"> </w:t>
      </w:r>
      <w:r>
        <w:rPr>
          <w:rFonts w:ascii="Arial" w:eastAsia="HG Mincho Light J" w:hAnsi="Arial" w:cs="Arial"/>
          <w:i/>
          <w:color w:val="000000"/>
        </w:rPr>
        <w:t>d</w:t>
      </w:r>
      <w:r w:rsidRPr="000E5434">
        <w:rPr>
          <w:rFonts w:ascii="Arial" w:eastAsia="HG Mincho Light J" w:hAnsi="Arial" w:cs="Arial"/>
          <w:i/>
          <w:color w:val="000000"/>
        </w:rPr>
        <w:t xml:space="preserve">o kierowania robotami </w:t>
      </w:r>
      <w:r>
        <w:rPr>
          <w:rFonts w:ascii="Arial" w:eastAsia="HG Mincho Light J" w:hAnsi="Arial" w:cs="Arial"/>
          <w:i/>
          <w:color w:val="000000"/>
        </w:rPr>
        <w:t>budowlanymi</w:t>
      </w:r>
      <w:r w:rsidRPr="000E5434">
        <w:rPr>
          <w:rFonts w:ascii="Arial" w:eastAsia="HG Mincho Light J" w:hAnsi="Arial" w:cs="Arial"/>
          <w:i/>
          <w:color w:val="000000"/>
        </w:rPr>
        <w:t xml:space="preserve">, a ocena spełnienia tego warunku zostanie dokonana na podstawie dokumentów </w:t>
      </w:r>
      <w:r>
        <w:rPr>
          <w:rFonts w:ascii="Arial" w:eastAsia="HG Mincho Light J" w:hAnsi="Arial" w:cs="Arial"/>
          <w:i/>
          <w:color w:val="000000"/>
        </w:rPr>
        <w:br/>
      </w:r>
      <w:r w:rsidRPr="000E5434">
        <w:rPr>
          <w:rFonts w:ascii="Arial" w:eastAsia="HG Mincho Light J" w:hAnsi="Arial" w:cs="Arial"/>
          <w:i/>
          <w:color w:val="000000"/>
        </w:rPr>
        <w:t>i oświadczenia, o których mowa w pkt 11.A.3 i pkt 11.A.4.</w:t>
      </w:r>
    </w:p>
    <w:p w:rsidR="00BB5D45" w:rsidRPr="00FC29FA" w:rsidRDefault="00BB5D45" w:rsidP="00FC29FA">
      <w:pPr>
        <w:pStyle w:val="WW-Tekstpodstawowywcity2"/>
        <w:ind w:left="720" w:firstLine="0"/>
        <w:rPr>
          <w:rFonts w:ascii="Arial" w:hAnsi="Arial" w:cs="Arial"/>
          <w:i/>
          <w:color w:val="auto"/>
          <w:sz w:val="20"/>
        </w:rPr>
      </w:pPr>
    </w:p>
    <w:p w:rsidR="00FC29FA" w:rsidRDefault="00FC29FA" w:rsidP="009A0719">
      <w:pPr>
        <w:pStyle w:val="WW-Tekstpodstawowywcity2"/>
        <w:numPr>
          <w:ilvl w:val="2"/>
          <w:numId w:val="7"/>
        </w:numPr>
        <w:ind w:left="720" w:hanging="720"/>
        <w:rPr>
          <w:rFonts w:ascii="Arial" w:hAnsi="Arial" w:cs="Arial"/>
          <w:color w:val="auto"/>
          <w:sz w:val="20"/>
        </w:rPr>
      </w:pPr>
      <w:r w:rsidRPr="001F4FDE">
        <w:rPr>
          <w:rFonts w:ascii="Arial" w:hAnsi="Arial" w:cs="Arial"/>
          <w:color w:val="auto"/>
          <w:sz w:val="20"/>
        </w:rPr>
        <w:t>sytuacji ekonomicznej i finansowej zapewniającej wykonanie zamówienia</w:t>
      </w:r>
      <w:r>
        <w:rPr>
          <w:rFonts w:ascii="Arial" w:hAnsi="Arial" w:cs="Arial"/>
          <w:color w:val="auto"/>
          <w:sz w:val="20"/>
        </w:rPr>
        <w:t>.</w:t>
      </w:r>
    </w:p>
    <w:p w:rsidR="004A5D6B" w:rsidRPr="004A5D6B" w:rsidRDefault="004A5D6B" w:rsidP="004A5D6B">
      <w:pPr>
        <w:widowControl w:val="0"/>
        <w:suppressAutoHyphens/>
        <w:spacing w:after="120"/>
        <w:ind w:left="709"/>
        <w:jc w:val="both"/>
        <w:rPr>
          <w:rFonts w:ascii="Arial" w:eastAsia="Calibri" w:hAnsi="Arial" w:cs="Arial"/>
          <w:i/>
          <w:szCs w:val="24"/>
        </w:rPr>
      </w:pPr>
      <w:r w:rsidRPr="000C1310">
        <w:rPr>
          <w:rFonts w:ascii="Arial" w:eastAsia="Calibri" w:hAnsi="Arial" w:cs="Arial"/>
          <w:i/>
          <w:szCs w:val="24"/>
        </w:rPr>
        <w:t xml:space="preserve">Zamawiający nie stawia szczególnych wymagań w zakresie </w:t>
      </w:r>
      <w:r w:rsidRPr="000C1310">
        <w:rPr>
          <w:rFonts w:ascii="Arial" w:eastAsia="Calibri" w:hAnsi="Arial" w:cs="Arial"/>
          <w:i/>
          <w:color w:val="000000"/>
          <w:szCs w:val="24"/>
        </w:rPr>
        <w:t>spełnienia tego warunku.</w:t>
      </w:r>
      <w:r w:rsidRPr="000C1310">
        <w:rPr>
          <w:rFonts w:ascii="Arial" w:eastAsia="Calibri" w:hAnsi="Arial" w:cs="Arial"/>
          <w:i/>
          <w:szCs w:val="24"/>
        </w:rPr>
        <w:t xml:space="preserve"> </w:t>
      </w:r>
    </w:p>
    <w:p w:rsidR="00FC29FA" w:rsidRPr="001F4FDE" w:rsidRDefault="00FC29FA" w:rsidP="009A0719">
      <w:pPr>
        <w:pStyle w:val="Lista"/>
        <w:numPr>
          <w:ilvl w:val="1"/>
          <w:numId w:val="7"/>
        </w:numPr>
        <w:ind w:left="567" w:hanging="567"/>
        <w:jc w:val="both"/>
        <w:rPr>
          <w:rFonts w:ascii="Arial" w:hAnsi="Arial" w:cs="Arial"/>
        </w:rPr>
      </w:pPr>
      <w:r w:rsidRPr="001F4FDE">
        <w:rPr>
          <w:rFonts w:ascii="Arial" w:hAnsi="Arial" w:cs="Arial"/>
        </w:rPr>
        <w:t xml:space="preserve">W postępowaniu mogą wziąć udział Wykonawcy, którzy spełniają warunki udziału w postępowaniu dotyczące braku podstaw do wykluczenia z postępowania o udzielenie zamówienia publicznego </w:t>
      </w:r>
      <w:r w:rsidRPr="001F4FDE">
        <w:rPr>
          <w:rFonts w:ascii="Arial" w:hAnsi="Arial" w:cs="Arial"/>
        </w:rPr>
        <w:br/>
        <w:t xml:space="preserve">w okolicznościach, o których mowa w art. 24 ust. 1 ustawy </w:t>
      </w:r>
      <w:proofErr w:type="spellStart"/>
      <w:r w:rsidRPr="001F4FDE">
        <w:rPr>
          <w:rFonts w:ascii="Arial" w:hAnsi="Arial" w:cs="Arial"/>
        </w:rPr>
        <w:t>Pzp</w:t>
      </w:r>
      <w:proofErr w:type="spellEnd"/>
      <w:r w:rsidRPr="001F4FDE">
        <w:rPr>
          <w:rFonts w:ascii="Arial" w:hAnsi="Arial" w:cs="Arial"/>
        </w:rPr>
        <w:t>.</w:t>
      </w:r>
    </w:p>
    <w:p w:rsidR="00FC29FA" w:rsidRPr="001F4FDE" w:rsidRDefault="00FC29FA" w:rsidP="009A0719">
      <w:pPr>
        <w:pStyle w:val="Lista"/>
        <w:numPr>
          <w:ilvl w:val="1"/>
          <w:numId w:val="7"/>
        </w:numPr>
        <w:ind w:left="567" w:hanging="567"/>
        <w:jc w:val="both"/>
        <w:rPr>
          <w:rFonts w:ascii="Arial" w:hAnsi="Arial" w:cs="Arial"/>
        </w:rPr>
      </w:pPr>
      <w:r w:rsidRPr="001F4FDE">
        <w:rPr>
          <w:rFonts w:ascii="Arial" w:hAnsi="Arial" w:cs="Arial"/>
        </w:rPr>
        <w:t>W przypadku Wykonawców wspólnie ubiegających się o udzielenie zamówienia, warunki określone w pkt 1</w:t>
      </w:r>
      <w:r>
        <w:rPr>
          <w:rFonts w:ascii="Arial" w:hAnsi="Arial" w:cs="Arial"/>
        </w:rPr>
        <w:t>0</w:t>
      </w:r>
      <w:r w:rsidRPr="001F4FDE">
        <w:rPr>
          <w:rFonts w:ascii="Arial" w:hAnsi="Arial" w:cs="Arial"/>
        </w:rPr>
        <w:t>.1.1. – 1</w:t>
      </w:r>
      <w:r>
        <w:rPr>
          <w:rFonts w:ascii="Arial" w:hAnsi="Arial" w:cs="Arial"/>
        </w:rPr>
        <w:t>0</w:t>
      </w:r>
      <w:r w:rsidRPr="001F4FDE">
        <w:rPr>
          <w:rFonts w:ascii="Arial" w:hAnsi="Arial" w:cs="Arial"/>
        </w:rPr>
        <w:t xml:space="preserve">.1.4 winien spełniać co najmniej jeden Wykonawca wspólnie ubiegający się </w:t>
      </w:r>
      <w:r w:rsidRPr="001F4FDE">
        <w:rPr>
          <w:rFonts w:ascii="Arial" w:hAnsi="Arial" w:cs="Arial"/>
        </w:rPr>
        <w:br/>
        <w:t>o zamówienie. Warunek określony w pkt 1</w:t>
      </w:r>
      <w:r>
        <w:rPr>
          <w:rFonts w:ascii="Arial" w:hAnsi="Arial" w:cs="Arial"/>
        </w:rPr>
        <w:t>0</w:t>
      </w:r>
      <w:r w:rsidRPr="001F4FDE">
        <w:rPr>
          <w:rFonts w:ascii="Arial" w:hAnsi="Arial" w:cs="Arial"/>
        </w:rPr>
        <w:t>.2 powinien spełniać każdy z Wykonawców indywidualnie.</w:t>
      </w:r>
    </w:p>
    <w:p w:rsidR="00FC29FA" w:rsidRPr="001F4FDE" w:rsidRDefault="00FC29FA" w:rsidP="009A0719">
      <w:pPr>
        <w:pStyle w:val="Lista"/>
        <w:numPr>
          <w:ilvl w:val="0"/>
          <w:numId w:val="7"/>
        </w:numPr>
        <w:spacing w:before="120"/>
        <w:ind w:left="437" w:hanging="437"/>
        <w:rPr>
          <w:rFonts w:ascii="Arial" w:hAnsi="Arial" w:cs="Arial"/>
        </w:rPr>
      </w:pPr>
      <w:r w:rsidRPr="001F4FDE">
        <w:rPr>
          <w:rFonts w:ascii="Arial" w:hAnsi="Arial" w:cs="Arial"/>
          <w:b/>
        </w:rPr>
        <w:t>Wykaz oświadczeń lub dokumentów, jakie mają dostarczyć Wykonawcy w celu potwierdzenia spełniania warunków udziału w postępowaniu:</w:t>
      </w:r>
    </w:p>
    <w:p w:rsidR="00FC29FA" w:rsidRPr="00376FB4" w:rsidRDefault="00FC29FA" w:rsidP="009A0719">
      <w:pPr>
        <w:widowControl w:val="0"/>
        <w:numPr>
          <w:ilvl w:val="0"/>
          <w:numId w:val="6"/>
        </w:numPr>
        <w:suppressAutoHyphens/>
        <w:spacing w:before="120"/>
        <w:ind w:left="426" w:hanging="426"/>
        <w:jc w:val="both"/>
        <w:rPr>
          <w:rFonts w:ascii="Arial" w:hAnsi="Arial" w:cs="Arial"/>
          <w:b/>
        </w:rPr>
      </w:pPr>
      <w:r w:rsidRPr="00376FB4">
        <w:rPr>
          <w:rFonts w:ascii="Arial" w:hAnsi="Arial" w:cs="Arial"/>
          <w:b/>
        </w:rPr>
        <w:t>W celu potwierdzenia spełniania Warunków udziału w postępowaniu do oferty należy załączyć:</w:t>
      </w:r>
    </w:p>
    <w:p w:rsidR="00FC29FA" w:rsidRPr="00096A3B" w:rsidRDefault="00FC29FA" w:rsidP="009A0719">
      <w:pPr>
        <w:widowControl w:val="0"/>
        <w:numPr>
          <w:ilvl w:val="0"/>
          <w:numId w:val="8"/>
        </w:numPr>
        <w:suppressAutoHyphens/>
        <w:ind w:left="425" w:hanging="425"/>
        <w:jc w:val="both"/>
        <w:rPr>
          <w:rFonts w:ascii="Arial" w:hAnsi="Arial" w:cs="Arial"/>
          <w:i/>
          <w:color w:val="000000"/>
        </w:rPr>
      </w:pPr>
      <w:r w:rsidRPr="00096A3B">
        <w:rPr>
          <w:rFonts w:ascii="Arial" w:hAnsi="Arial" w:cs="Arial"/>
          <w:i/>
          <w:color w:val="000000"/>
        </w:rPr>
        <w:t xml:space="preserve">Oświadczenie Wykonawcy o spełnianiu warunków udziału w postępowaniu określonych w art. 22 ust. 1 pkt 1-4 – wg </w:t>
      </w:r>
      <w:r w:rsidRPr="00096A3B">
        <w:rPr>
          <w:rFonts w:ascii="Arial" w:hAnsi="Arial" w:cs="Arial"/>
          <w:b/>
          <w:i/>
          <w:color w:val="000000"/>
        </w:rPr>
        <w:t>Załącznika Nr 4 do SIWZ</w:t>
      </w:r>
      <w:r w:rsidRPr="00096A3B">
        <w:rPr>
          <w:rFonts w:ascii="Arial" w:hAnsi="Arial" w:cs="Arial"/>
          <w:i/>
          <w:color w:val="000000"/>
        </w:rPr>
        <w:t>;</w:t>
      </w:r>
    </w:p>
    <w:p w:rsidR="00FC29FA" w:rsidRPr="009A5038" w:rsidRDefault="009A352A" w:rsidP="009A0719">
      <w:pPr>
        <w:widowControl w:val="0"/>
        <w:numPr>
          <w:ilvl w:val="0"/>
          <w:numId w:val="8"/>
        </w:numPr>
        <w:suppressAutoHyphens/>
        <w:ind w:left="425" w:hanging="425"/>
        <w:jc w:val="both"/>
        <w:rPr>
          <w:rFonts w:ascii="Arial" w:hAnsi="Arial" w:cs="Arial"/>
          <w:i/>
        </w:rPr>
      </w:pPr>
      <w:r w:rsidRPr="009A5038">
        <w:rPr>
          <w:rFonts w:ascii="Arial" w:hAnsi="Arial" w:cs="Arial"/>
          <w:i/>
          <w:szCs w:val="24"/>
        </w:rPr>
        <w:t xml:space="preserve">Wykaz wykonanych robót budowlanych, potwierdzający spełnienie warunku udziału w postępowaniu, o którym mowa w pkt 10.1.2. </w:t>
      </w:r>
      <w:proofErr w:type="spellStart"/>
      <w:r w:rsidRPr="009A5038">
        <w:rPr>
          <w:rFonts w:ascii="Arial" w:hAnsi="Arial" w:cs="Arial"/>
          <w:i/>
          <w:szCs w:val="24"/>
        </w:rPr>
        <w:t>siwz</w:t>
      </w:r>
      <w:proofErr w:type="spellEnd"/>
      <w:r w:rsidRPr="009A5038">
        <w:rPr>
          <w:rFonts w:ascii="Arial" w:hAnsi="Arial" w:cs="Arial"/>
          <w:i/>
          <w:szCs w:val="24"/>
        </w:rPr>
        <w:t xml:space="preserve"> oraz z załączeniem dowodów określających, czy roboty te zostały wykonane w sposób należyty oraz wykazujących, czy zostały wykonane zgodnie z zasadami sztuki budowlanej i prawidłowo ukończone  – </w:t>
      </w:r>
      <w:r w:rsidR="008F1D14">
        <w:rPr>
          <w:rFonts w:ascii="Arial" w:hAnsi="Arial" w:cs="Arial"/>
          <w:b/>
          <w:i/>
          <w:szCs w:val="24"/>
        </w:rPr>
        <w:t>według Z</w:t>
      </w:r>
      <w:r w:rsidRPr="009A5038">
        <w:rPr>
          <w:rFonts w:ascii="Arial" w:hAnsi="Arial" w:cs="Arial"/>
          <w:b/>
          <w:i/>
          <w:szCs w:val="24"/>
        </w:rPr>
        <w:t xml:space="preserve">ałącznika nr 6 do </w:t>
      </w:r>
      <w:r w:rsidR="005059CF">
        <w:rPr>
          <w:rFonts w:ascii="Arial" w:hAnsi="Arial" w:cs="Arial"/>
          <w:b/>
          <w:i/>
          <w:szCs w:val="24"/>
        </w:rPr>
        <w:t>SIWZ</w:t>
      </w:r>
      <w:r w:rsidRPr="009A5038">
        <w:rPr>
          <w:rFonts w:ascii="Arial" w:hAnsi="Arial" w:cs="Arial"/>
          <w:b/>
          <w:i/>
          <w:szCs w:val="24"/>
        </w:rPr>
        <w:t xml:space="preserve"> </w:t>
      </w:r>
    </w:p>
    <w:p w:rsidR="00AA399C" w:rsidRPr="009A5038" w:rsidRDefault="009A352A" w:rsidP="009A0719">
      <w:pPr>
        <w:widowControl w:val="0"/>
        <w:numPr>
          <w:ilvl w:val="0"/>
          <w:numId w:val="8"/>
        </w:numPr>
        <w:suppressAutoHyphens/>
        <w:ind w:left="426" w:hanging="426"/>
        <w:jc w:val="both"/>
        <w:rPr>
          <w:rFonts w:ascii="Arial" w:hAnsi="Arial" w:cs="Arial"/>
          <w:i/>
        </w:rPr>
      </w:pPr>
      <w:r w:rsidRPr="009A5038">
        <w:rPr>
          <w:rFonts w:ascii="Arial" w:hAnsi="Arial" w:cs="Arial"/>
          <w:i/>
          <w:szCs w:val="24"/>
        </w:rPr>
        <w:t xml:space="preserve">Wykaz osób, które będą uczestniczyć w wykonaniu zamówienia, odpowiedzialnych za kierowanie robotami budowlanymi, o których mowa w pkt </w:t>
      </w:r>
      <w:r w:rsidR="009A5038" w:rsidRPr="009A5038">
        <w:rPr>
          <w:rFonts w:ascii="Arial" w:hAnsi="Arial" w:cs="Arial"/>
          <w:i/>
          <w:szCs w:val="24"/>
        </w:rPr>
        <w:t>10</w:t>
      </w:r>
      <w:r w:rsidRPr="009A5038">
        <w:rPr>
          <w:rFonts w:ascii="Arial" w:hAnsi="Arial" w:cs="Arial"/>
          <w:i/>
          <w:szCs w:val="24"/>
        </w:rPr>
        <w:t xml:space="preserve">.1.3 </w:t>
      </w:r>
      <w:proofErr w:type="spellStart"/>
      <w:r w:rsidRPr="009A5038">
        <w:rPr>
          <w:rFonts w:ascii="Arial" w:hAnsi="Arial" w:cs="Arial"/>
          <w:i/>
          <w:szCs w:val="24"/>
        </w:rPr>
        <w:t>siwz</w:t>
      </w:r>
      <w:proofErr w:type="spellEnd"/>
      <w:r w:rsidRPr="009A5038">
        <w:rPr>
          <w:rFonts w:ascii="Arial" w:hAnsi="Arial" w:cs="Arial"/>
          <w:i/>
          <w:szCs w:val="24"/>
        </w:rPr>
        <w:t xml:space="preserve">, wraz z informacjami na temat ich kwalifikacji zawodowych, doświadczenia i wykształcenia niezbędnych do wykonania zamówienia, a także zakresu wykonywanych przez nie czynności oraz informacją o podstawie dysponowania tymi osobami </w:t>
      </w:r>
      <w:r w:rsidR="0025630D" w:rsidRPr="009A5038">
        <w:rPr>
          <w:rFonts w:ascii="Arial" w:hAnsi="Arial" w:cs="Arial"/>
          <w:i/>
        </w:rPr>
        <w:t xml:space="preserve">– wg </w:t>
      </w:r>
      <w:r w:rsidR="0025630D" w:rsidRPr="009A5038">
        <w:rPr>
          <w:rFonts w:ascii="Arial" w:hAnsi="Arial" w:cs="Arial"/>
          <w:b/>
          <w:i/>
        </w:rPr>
        <w:t>Załącznika nr 7 do SIWZ</w:t>
      </w:r>
      <w:r w:rsidRPr="009A5038">
        <w:rPr>
          <w:rFonts w:ascii="Arial" w:hAnsi="Arial" w:cs="Arial"/>
          <w:i/>
        </w:rPr>
        <w:t xml:space="preserve"> </w:t>
      </w:r>
    </w:p>
    <w:p w:rsidR="00720F89" w:rsidRPr="002E0E11" w:rsidRDefault="00720F89" w:rsidP="009A0719">
      <w:pPr>
        <w:widowControl w:val="0"/>
        <w:numPr>
          <w:ilvl w:val="0"/>
          <w:numId w:val="8"/>
        </w:numPr>
        <w:suppressAutoHyphens/>
        <w:ind w:left="425" w:hanging="425"/>
        <w:jc w:val="both"/>
        <w:rPr>
          <w:rFonts w:ascii="Arial" w:hAnsi="Arial" w:cs="Arial"/>
          <w:i/>
        </w:rPr>
      </w:pPr>
      <w:r w:rsidRPr="002E0E11">
        <w:rPr>
          <w:rFonts w:ascii="Arial" w:hAnsi="Arial" w:cs="Arial"/>
          <w:i/>
        </w:rPr>
        <w:t xml:space="preserve">Oświadczenie, że osoby, które będą uczestniczyć w wykonywaniu zamówienia, posiadają wymagane uprawnienia, o których mowa w pkt 10.1.3 - wg </w:t>
      </w:r>
      <w:r w:rsidRPr="002E0E11">
        <w:rPr>
          <w:rFonts w:ascii="Arial" w:hAnsi="Arial" w:cs="Arial"/>
          <w:b/>
          <w:i/>
        </w:rPr>
        <w:t xml:space="preserve">Załącznika Nr </w:t>
      </w:r>
      <w:r w:rsidR="00AA399C" w:rsidRPr="002E0E11">
        <w:rPr>
          <w:rFonts w:ascii="Arial" w:hAnsi="Arial" w:cs="Arial"/>
          <w:b/>
          <w:i/>
        </w:rPr>
        <w:t>8</w:t>
      </w:r>
      <w:r w:rsidRPr="002E0E11">
        <w:rPr>
          <w:rFonts w:ascii="Arial" w:hAnsi="Arial" w:cs="Arial"/>
          <w:b/>
          <w:i/>
        </w:rPr>
        <w:t xml:space="preserve"> do SIWZ;</w:t>
      </w:r>
    </w:p>
    <w:p w:rsidR="00FC29FA" w:rsidRDefault="00FC29FA" w:rsidP="00FC29FA">
      <w:pPr>
        <w:widowControl w:val="0"/>
        <w:suppressAutoHyphens/>
        <w:spacing w:before="120"/>
        <w:jc w:val="both"/>
        <w:rPr>
          <w:rFonts w:ascii="Arial" w:hAnsi="Arial" w:cs="Arial"/>
          <w:color w:val="000000"/>
        </w:rPr>
      </w:pPr>
      <w:r w:rsidRPr="00376FB4">
        <w:rPr>
          <w:rFonts w:ascii="Arial" w:hAnsi="Arial" w:cs="Arial"/>
          <w:color w:val="000000"/>
        </w:rPr>
        <w:t xml:space="preserve">W przypadku oferty składanej przez Wykonawców ubiegających się wspólnie o udzielenie zamówienia publicznego, oświadczenie o spełnianiu warunków, o których mowa w art. 22 ust. 1 pkt 1-4 składa </w:t>
      </w:r>
      <w:r w:rsidR="002E0E11">
        <w:rPr>
          <w:rFonts w:ascii="Arial" w:hAnsi="Arial" w:cs="Arial"/>
          <w:color w:val="000000"/>
        </w:rPr>
        <w:t>a</w:t>
      </w:r>
      <w:r w:rsidR="0086480B">
        <w:rPr>
          <w:rFonts w:ascii="Arial" w:hAnsi="Arial" w:cs="Arial"/>
          <w:color w:val="000000"/>
        </w:rPr>
        <w:t xml:space="preserve"> </w:t>
      </w:r>
      <w:r w:rsidRPr="00376FB4">
        <w:rPr>
          <w:rFonts w:ascii="Arial" w:hAnsi="Arial" w:cs="Arial"/>
          <w:color w:val="000000"/>
        </w:rPr>
        <w:t xml:space="preserve">przynajmniej jeden z Wykonawców lub wszyscy Wykonawcy potwierdzając, że łącznie spełniają </w:t>
      </w:r>
      <w:r w:rsidRPr="00376FB4">
        <w:rPr>
          <w:rFonts w:ascii="Arial" w:hAnsi="Arial" w:cs="Arial"/>
          <w:color w:val="000000"/>
        </w:rPr>
        <w:br/>
        <w:t>te warunki.</w:t>
      </w:r>
    </w:p>
    <w:p w:rsidR="006F4CA8" w:rsidRPr="00CC3545" w:rsidRDefault="006F4CA8" w:rsidP="009A5038">
      <w:pPr>
        <w:pStyle w:val="Domyolnie"/>
        <w:spacing w:before="120"/>
        <w:ind w:left="0" w:firstLine="0"/>
        <w:jc w:val="both"/>
        <w:rPr>
          <w:rFonts w:ascii="Arial" w:hAnsi="Arial" w:cs="Arial"/>
          <w:color w:val="auto"/>
          <w:sz w:val="20"/>
        </w:rPr>
      </w:pPr>
      <w:r w:rsidRPr="00CC3545">
        <w:rPr>
          <w:rFonts w:ascii="Arial" w:hAnsi="Arial" w:cs="Arial"/>
          <w:color w:val="auto"/>
          <w:sz w:val="20"/>
        </w:rPr>
        <w:t xml:space="preserve">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w:t>
      </w:r>
      <w:r w:rsidRPr="00CC3545">
        <w:rPr>
          <w:rFonts w:ascii="Arial" w:hAnsi="Arial" w:cs="Arial"/>
          <w:color w:val="auto"/>
          <w:sz w:val="20"/>
          <w:u w:val="single"/>
        </w:rPr>
        <w:t>pisemne zobowiązanie</w:t>
      </w:r>
      <w:r w:rsidRPr="00CC3545">
        <w:rPr>
          <w:rFonts w:ascii="Arial" w:hAnsi="Arial" w:cs="Arial"/>
          <w:color w:val="auto"/>
          <w:sz w:val="20"/>
        </w:rPr>
        <w:t xml:space="preserve"> tych podmiotów do oddania mu do dyspozycji niezbędnych zasobów na okres korzystania z nich przy wykonaniu zamówienia. Dokument, z którego będzie wynikać zobowiązanie podmiotu trzeciego powinien wyrażać w sposób wyraźny i jednoznaczny wolę udzielenia </w:t>
      </w:r>
      <w:r w:rsidR="009A5038" w:rsidRPr="00CC3545">
        <w:rPr>
          <w:rFonts w:ascii="Arial" w:hAnsi="Arial" w:cs="Arial"/>
          <w:color w:val="auto"/>
          <w:sz w:val="20"/>
        </w:rPr>
        <w:t>W</w:t>
      </w:r>
      <w:r w:rsidRPr="00CC3545">
        <w:rPr>
          <w:rFonts w:ascii="Arial" w:hAnsi="Arial" w:cs="Arial"/>
          <w:color w:val="auto"/>
          <w:sz w:val="20"/>
        </w:rPr>
        <w:t>ykonawcy, ubiegającemu się o zamówienia odpowiedniego zasobu, czyli wskazać jego zakres, rodzaj, czas udzielenia, a także inne istotne okoliczności, w tym wynikające ze specyfiki tego zasobu. Z treści dokumentu musi jasno wynikać:</w:t>
      </w:r>
    </w:p>
    <w:p w:rsidR="006F4CA8" w:rsidRPr="00CC3545" w:rsidRDefault="006F4CA8" w:rsidP="006F4CA8">
      <w:pPr>
        <w:pStyle w:val="Domyolnie"/>
        <w:ind w:left="709" w:hanging="529"/>
        <w:jc w:val="both"/>
        <w:rPr>
          <w:rFonts w:ascii="Arial" w:hAnsi="Arial" w:cs="Arial"/>
          <w:color w:val="auto"/>
          <w:sz w:val="20"/>
        </w:rPr>
      </w:pPr>
      <w:r w:rsidRPr="00CC3545">
        <w:rPr>
          <w:rFonts w:ascii="Arial" w:hAnsi="Arial" w:cs="Arial"/>
          <w:color w:val="auto"/>
          <w:sz w:val="20"/>
        </w:rPr>
        <w:tab/>
        <w:t>a) jaki jest zakres dostępnych wykonawcy zasobów innego podmiotu,</w:t>
      </w:r>
    </w:p>
    <w:p w:rsidR="006F4CA8" w:rsidRPr="00CC3545" w:rsidRDefault="006F4CA8" w:rsidP="006F4CA8">
      <w:pPr>
        <w:pStyle w:val="Domyolnie"/>
        <w:ind w:left="709" w:hanging="529"/>
        <w:jc w:val="both"/>
        <w:rPr>
          <w:rFonts w:ascii="Arial" w:hAnsi="Arial" w:cs="Arial"/>
          <w:color w:val="auto"/>
          <w:sz w:val="20"/>
        </w:rPr>
      </w:pPr>
      <w:r w:rsidRPr="00CC3545">
        <w:rPr>
          <w:rFonts w:ascii="Arial" w:hAnsi="Arial" w:cs="Arial"/>
          <w:color w:val="auto"/>
          <w:sz w:val="20"/>
        </w:rPr>
        <w:tab/>
        <w:t xml:space="preserve">b) w jaki sposób zostaną wykorzystane zasoby innego podmiotu, przez </w:t>
      </w:r>
      <w:r w:rsidR="00CC3545" w:rsidRPr="00CC3545">
        <w:rPr>
          <w:rFonts w:ascii="Arial" w:hAnsi="Arial" w:cs="Arial"/>
          <w:color w:val="auto"/>
          <w:sz w:val="20"/>
        </w:rPr>
        <w:t>W</w:t>
      </w:r>
      <w:r w:rsidRPr="00CC3545">
        <w:rPr>
          <w:rFonts w:ascii="Arial" w:hAnsi="Arial" w:cs="Arial"/>
          <w:color w:val="auto"/>
          <w:sz w:val="20"/>
        </w:rPr>
        <w:t xml:space="preserve">ykonawcę, przy </w:t>
      </w:r>
      <w:r w:rsidRPr="00CC3545">
        <w:rPr>
          <w:rFonts w:ascii="Arial" w:hAnsi="Arial" w:cs="Arial"/>
          <w:color w:val="auto"/>
          <w:sz w:val="20"/>
        </w:rPr>
        <w:br/>
        <w:t xml:space="preserve">      wykonywaniu zamówienia,</w:t>
      </w:r>
    </w:p>
    <w:p w:rsidR="006F4CA8" w:rsidRPr="00CC3545" w:rsidRDefault="006F4CA8" w:rsidP="006F4CA8">
      <w:pPr>
        <w:pStyle w:val="Domyolnie"/>
        <w:ind w:left="709" w:hanging="529"/>
        <w:jc w:val="both"/>
        <w:rPr>
          <w:rFonts w:ascii="Arial" w:hAnsi="Arial" w:cs="Arial"/>
          <w:color w:val="auto"/>
          <w:sz w:val="20"/>
        </w:rPr>
      </w:pPr>
      <w:r w:rsidRPr="00CC3545">
        <w:rPr>
          <w:rFonts w:ascii="Arial" w:hAnsi="Arial" w:cs="Arial"/>
          <w:color w:val="auto"/>
          <w:sz w:val="20"/>
        </w:rPr>
        <w:tab/>
        <w:t>c) jakiego charakteru stosunki będą łączyły wykonawcę z innym podmiotem,</w:t>
      </w:r>
    </w:p>
    <w:p w:rsidR="006F4CA8" w:rsidRPr="006F4CA8" w:rsidRDefault="006F4CA8" w:rsidP="006F4CA8">
      <w:pPr>
        <w:pStyle w:val="Domyolnie"/>
        <w:ind w:left="709" w:hanging="529"/>
        <w:jc w:val="both"/>
        <w:rPr>
          <w:rFonts w:ascii="Arial Narrow" w:hAnsi="Arial Narrow" w:cs="Tahoma"/>
          <w:color w:val="FF0000"/>
          <w:szCs w:val="24"/>
        </w:rPr>
      </w:pPr>
      <w:r w:rsidRPr="00CC3545">
        <w:rPr>
          <w:rFonts w:ascii="Arial" w:hAnsi="Arial" w:cs="Arial"/>
          <w:color w:val="auto"/>
          <w:sz w:val="20"/>
        </w:rPr>
        <w:tab/>
        <w:t>d) jaki jest zakres i w jakim okresie inny podmiot będzie brał udział przy wykonaniu zamówienia.</w:t>
      </w:r>
    </w:p>
    <w:p w:rsidR="00FC29FA" w:rsidRPr="00376FB4" w:rsidRDefault="00FC29FA" w:rsidP="00FC29FA">
      <w:pPr>
        <w:widowControl w:val="0"/>
        <w:numPr>
          <w:ilvl w:val="2"/>
          <w:numId w:val="3"/>
        </w:numPr>
        <w:tabs>
          <w:tab w:val="clear" w:pos="1980"/>
        </w:tabs>
        <w:suppressAutoHyphens/>
        <w:spacing w:before="120" w:after="120"/>
        <w:ind w:left="357" w:hanging="357"/>
        <w:jc w:val="both"/>
        <w:rPr>
          <w:rFonts w:ascii="Arial" w:hAnsi="Arial" w:cs="Arial"/>
          <w:b/>
          <w:color w:val="000000"/>
        </w:rPr>
      </w:pPr>
      <w:r w:rsidRPr="00376FB4">
        <w:rPr>
          <w:rFonts w:ascii="Arial" w:hAnsi="Arial" w:cs="Arial"/>
          <w:b/>
          <w:color w:val="000000"/>
        </w:rPr>
        <w:t xml:space="preserve">W celu potwierdzenia, że Wykonawca nie podlega wykluczeniu z postępowania </w:t>
      </w:r>
      <w:r w:rsidRPr="00376FB4">
        <w:rPr>
          <w:rFonts w:ascii="Arial" w:hAnsi="Arial" w:cs="Arial"/>
          <w:b/>
          <w:color w:val="000000"/>
        </w:rPr>
        <w:br/>
        <w:t xml:space="preserve">w okolicznościach, o których mowa w art. 24 ust. 1 ustawy </w:t>
      </w:r>
      <w:proofErr w:type="spellStart"/>
      <w:r w:rsidRPr="00376FB4">
        <w:rPr>
          <w:rFonts w:ascii="Arial" w:hAnsi="Arial" w:cs="Arial"/>
          <w:b/>
          <w:color w:val="000000"/>
        </w:rPr>
        <w:t>Pzp</w:t>
      </w:r>
      <w:proofErr w:type="spellEnd"/>
      <w:r w:rsidRPr="00376FB4">
        <w:rPr>
          <w:rFonts w:ascii="Arial" w:hAnsi="Arial" w:cs="Arial"/>
          <w:b/>
          <w:color w:val="000000"/>
        </w:rPr>
        <w:t xml:space="preserve">, Wykonawca zobowiązany jest do złożenia niżej wymienionych dokumentów i oświadczeń: </w:t>
      </w:r>
    </w:p>
    <w:p w:rsidR="00FC29FA" w:rsidRPr="006F4CA8" w:rsidRDefault="00FC29FA" w:rsidP="00FC29FA">
      <w:pPr>
        <w:widowControl w:val="0"/>
        <w:numPr>
          <w:ilvl w:val="2"/>
          <w:numId w:val="4"/>
        </w:numPr>
        <w:tabs>
          <w:tab w:val="clear" w:pos="1076"/>
        </w:tabs>
        <w:suppressAutoHyphens/>
        <w:ind w:left="426" w:hanging="426"/>
        <w:jc w:val="both"/>
        <w:rPr>
          <w:rFonts w:ascii="Arial" w:hAnsi="Arial" w:cs="Arial"/>
          <w:i/>
        </w:rPr>
      </w:pPr>
      <w:r w:rsidRPr="006F4CA8">
        <w:rPr>
          <w:rFonts w:ascii="Arial" w:hAnsi="Arial" w:cs="Arial"/>
          <w:i/>
        </w:rPr>
        <w:t xml:space="preserve">Oświadczenia o braku podstaw do wykluczenia – wg </w:t>
      </w:r>
      <w:r w:rsidRPr="006F4CA8">
        <w:rPr>
          <w:rFonts w:ascii="Arial" w:hAnsi="Arial" w:cs="Arial"/>
          <w:b/>
          <w:i/>
        </w:rPr>
        <w:t>Załącznika Nr 5 do SIWZ</w:t>
      </w:r>
      <w:r w:rsidRPr="006F4CA8">
        <w:rPr>
          <w:rFonts w:ascii="Arial" w:hAnsi="Arial" w:cs="Arial"/>
          <w:i/>
        </w:rPr>
        <w:t>.</w:t>
      </w:r>
    </w:p>
    <w:p w:rsidR="00FC29FA" w:rsidRPr="006F4CA8" w:rsidRDefault="00FC29FA" w:rsidP="00FC29FA">
      <w:pPr>
        <w:widowControl w:val="0"/>
        <w:numPr>
          <w:ilvl w:val="2"/>
          <w:numId w:val="4"/>
        </w:numPr>
        <w:tabs>
          <w:tab w:val="clear" w:pos="1076"/>
        </w:tabs>
        <w:suppressAutoHyphens/>
        <w:ind w:left="426" w:hanging="426"/>
        <w:jc w:val="both"/>
        <w:rPr>
          <w:rFonts w:ascii="Arial" w:hAnsi="Arial" w:cs="Arial"/>
          <w:i/>
          <w:color w:val="000000"/>
        </w:rPr>
      </w:pPr>
      <w:r w:rsidRPr="006F4CA8">
        <w:rPr>
          <w:rFonts w:ascii="Arial" w:hAnsi="Arial" w:cs="Arial"/>
          <w:i/>
          <w:color w:val="000000"/>
        </w:rPr>
        <w:t xml:space="preserve">Aktualnego odpisu z właściwego rejestru, jeżeli odrębne przepisy wymagają wpisu do rejestru, </w:t>
      </w:r>
      <w:r w:rsidRPr="006F4CA8">
        <w:rPr>
          <w:rFonts w:ascii="Arial" w:hAnsi="Arial" w:cs="Arial"/>
          <w:i/>
          <w:color w:val="000000"/>
        </w:rPr>
        <w:br/>
        <w:t xml:space="preserve">w celu wykazania braku podstaw do wykluczenia w oparciu o art. 24 ust. 1 pkt 2 ustawy </w:t>
      </w:r>
      <w:proofErr w:type="spellStart"/>
      <w:r w:rsidRPr="006F4CA8">
        <w:rPr>
          <w:rFonts w:ascii="Arial" w:hAnsi="Arial" w:cs="Arial"/>
          <w:i/>
          <w:color w:val="000000"/>
        </w:rPr>
        <w:t>Pzp</w:t>
      </w:r>
      <w:proofErr w:type="spellEnd"/>
      <w:r w:rsidRPr="006F4CA8">
        <w:rPr>
          <w:rFonts w:ascii="Arial" w:hAnsi="Arial" w:cs="Arial"/>
          <w:i/>
          <w:color w:val="000000"/>
        </w:rPr>
        <w:t>, wystawionego nie wcześniej niż 6 miesięcy przed upływem terminu składania ofert.</w:t>
      </w:r>
    </w:p>
    <w:p w:rsidR="00FC29FA" w:rsidRPr="00376FB4" w:rsidRDefault="00FC29FA" w:rsidP="00FC29FA">
      <w:pPr>
        <w:widowControl w:val="0"/>
        <w:suppressAutoHyphens/>
        <w:spacing w:before="120"/>
        <w:ind w:left="357"/>
        <w:jc w:val="both"/>
        <w:rPr>
          <w:rFonts w:ascii="Arial" w:hAnsi="Arial" w:cs="Arial"/>
          <w:color w:val="000000"/>
        </w:rPr>
      </w:pPr>
      <w:r w:rsidRPr="00376FB4">
        <w:rPr>
          <w:rFonts w:ascii="Arial" w:hAnsi="Arial" w:cs="Arial"/>
          <w:b/>
          <w:color w:val="000000"/>
        </w:rPr>
        <w:lastRenderedPageBreak/>
        <w:t xml:space="preserve">UWAGA: </w:t>
      </w:r>
      <w:r w:rsidRPr="00376FB4">
        <w:rPr>
          <w:rFonts w:ascii="Arial" w:hAnsi="Arial" w:cs="Arial"/>
          <w:color w:val="000000"/>
        </w:rPr>
        <w:t xml:space="preserve">Jeżeli Wykonawca ma siedzibę lub miejsce zamieszkania poza terytorium Rzeczypospolitej Polskiej, zamiast dokumentów, o których mowa </w:t>
      </w:r>
      <w:r w:rsidRPr="00376FB4">
        <w:rPr>
          <w:rFonts w:ascii="Arial" w:hAnsi="Arial" w:cs="Arial"/>
        </w:rPr>
        <w:t>w punkcie 2</w:t>
      </w:r>
      <w:r w:rsidR="0071600F">
        <w:rPr>
          <w:rFonts w:ascii="Arial" w:hAnsi="Arial" w:cs="Arial"/>
        </w:rPr>
        <w:t>.</w:t>
      </w:r>
      <w:r w:rsidRPr="00376FB4">
        <w:rPr>
          <w:rFonts w:ascii="Arial" w:hAnsi="Arial" w:cs="Arial"/>
        </w:rPr>
        <w:t xml:space="preserve"> składa dokument lub dokumenty, wystawione w kraju, w którym ma siedzibę lub miejsce zamieszkania, potwierdzające odpowiednio, że:</w:t>
      </w:r>
    </w:p>
    <w:p w:rsidR="00FC29FA" w:rsidRPr="00376FB4" w:rsidRDefault="00FC29FA" w:rsidP="00FC29FA">
      <w:pPr>
        <w:widowControl w:val="0"/>
        <w:numPr>
          <w:ilvl w:val="1"/>
          <w:numId w:val="1"/>
        </w:numPr>
        <w:tabs>
          <w:tab w:val="clear" w:pos="2073"/>
        </w:tabs>
        <w:suppressAutoHyphens/>
        <w:spacing w:before="120"/>
        <w:ind w:left="714" w:hanging="357"/>
        <w:jc w:val="both"/>
        <w:rPr>
          <w:rFonts w:ascii="Arial" w:hAnsi="Arial" w:cs="Arial"/>
        </w:rPr>
      </w:pPr>
      <w:r w:rsidRPr="00376FB4">
        <w:rPr>
          <w:rFonts w:ascii="Arial" w:hAnsi="Arial" w:cs="Arial"/>
        </w:rPr>
        <w:t>nie otwarto jego likwidacji ani nie ogłoszono upadłości,</w:t>
      </w:r>
    </w:p>
    <w:p w:rsidR="00FC29FA" w:rsidRDefault="00FC29FA" w:rsidP="00FC29FA">
      <w:pPr>
        <w:widowControl w:val="0"/>
        <w:tabs>
          <w:tab w:val="left" w:pos="709"/>
        </w:tabs>
        <w:suppressAutoHyphens/>
        <w:spacing w:before="120"/>
        <w:ind w:left="709"/>
        <w:jc w:val="both"/>
        <w:rPr>
          <w:rFonts w:ascii="Arial" w:hAnsi="Arial" w:cs="Arial"/>
        </w:rPr>
      </w:pPr>
      <w:r w:rsidRPr="00376FB4">
        <w:rPr>
          <w:rFonts w:ascii="Arial" w:hAnsi="Arial" w:cs="Arial"/>
        </w:rPr>
        <w:t xml:space="preserve">Dokument, o którym mowa w lit. a) powinien być wystawiony nie wcześniej niż 6 miesięcy przed upływem terminu składania ofert. </w:t>
      </w:r>
    </w:p>
    <w:p w:rsidR="003934DA" w:rsidRPr="00376FB4" w:rsidRDefault="003934DA" w:rsidP="003934DA">
      <w:pPr>
        <w:widowControl w:val="0"/>
        <w:tabs>
          <w:tab w:val="left" w:pos="0"/>
        </w:tabs>
        <w:suppressAutoHyphens/>
        <w:spacing w:before="120"/>
        <w:jc w:val="both"/>
        <w:rPr>
          <w:rFonts w:ascii="Arial" w:hAnsi="Arial" w:cs="Arial"/>
        </w:rPr>
      </w:pPr>
      <w:r w:rsidRPr="00AA32CF">
        <w:rPr>
          <w:rFonts w:ascii="Arial" w:hAnsi="Arial" w:cs="Arial"/>
        </w:rPr>
        <w:t>Jeżeli w kraju zamieszkania osoby lub w kraju, w którym Wykonawca ma siedzibę lub miejsca zamieszkania, nie wydaje się dokumentów, o których mowa w pkt a) powyżej, zastępuje się je dokumentem zawierającym oś</w:t>
      </w:r>
      <w:r>
        <w:rPr>
          <w:rFonts w:ascii="Arial" w:hAnsi="Arial" w:cs="Arial"/>
        </w:rPr>
        <w:t>wiadczenie, w którym określa się</w:t>
      </w:r>
      <w:r w:rsidRPr="00AA32CF">
        <w:rPr>
          <w:rFonts w:ascii="Arial" w:hAnsi="Arial" w:cs="Arial"/>
        </w:rPr>
        <w:t xml:space="preserve">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 wystawione z odpowiednią datą wymaganą dla tych dokumentów.</w:t>
      </w:r>
    </w:p>
    <w:p w:rsidR="00FC29FA" w:rsidRDefault="00FC29FA" w:rsidP="00FC29FA">
      <w:pPr>
        <w:pStyle w:val="WW-Tekstpodstawowywcity2"/>
        <w:tabs>
          <w:tab w:val="left" w:pos="709"/>
        </w:tabs>
        <w:spacing w:before="120"/>
        <w:ind w:left="0" w:firstLine="0"/>
        <w:rPr>
          <w:rFonts w:ascii="Arial" w:hAnsi="Arial" w:cs="Arial"/>
          <w:color w:val="auto"/>
          <w:sz w:val="20"/>
        </w:rPr>
      </w:pPr>
      <w:r w:rsidRPr="00376FB4">
        <w:rPr>
          <w:rFonts w:ascii="Arial" w:eastAsia="Times New Roman" w:hAnsi="Arial" w:cs="Arial"/>
          <w:color w:val="auto"/>
          <w:sz w:val="20"/>
        </w:rPr>
        <w:t xml:space="preserve">W przypadku oferty składanej przez Wykonawców ubiegających się wspólnie o udzielenie zamówienia publicznego, dokumenty potwierdzające, że Wykonawca nie podlega wykluczeniu składa każdy </w:t>
      </w:r>
      <w:r>
        <w:rPr>
          <w:rFonts w:ascii="Arial" w:eastAsia="Times New Roman" w:hAnsi="Arial" w:cs="Arial"/>
          <w:color w:val="auto"/>
          <w:sz w:val="20"/>
        </w:rPr>
        <w:br/>
      </w:r>
      <w:r w:rsidRPr="00376FB4">
        <w:rPr>
          <w:rFonts w:ascii="Arial" w:eastAsia="Times New Roman" w:hAnsi="Arial" w:cs="Arial"/>
          <w:color w:val="auto"/>
          <w:sz w:val="20"/>
        </w:rPr>
        <w:t>z Wykonawców oddzielnie</w:t>
      </w:r>
      <w:r w:rsidRPr="001F4FDE">
        <w:rPr>
          <w:rFonts w:ascii="Arial" w:hAnsi="Arial" w:cs="Arial"/>
          <w:color w:val="auto"/>
          <w:sz w:val="20"/>
        </w:rPr>
        <w:t>.</w:t>
      </w:r>
    </w:p>
    <w:p w:rsidR="0071600F" w:rsidRPr="003C00EE" w:rsidRDefault="0071600F" w:rsidP="0071600F">
      <w:pPr>
        <w:pStyle w:val="WW-Tekstpodstawowywcity2"/>
        <w:numPr>
          <w:ilvl w:val="2"/>
          <w:numId w:val="3"/>
        </w:numPr>
        <w:tabs>
          <w:tab w:val="clear" w:pos="1980"/>
        </w:tabs>
        <w:spacing w:before="120"/>
        <w:ind w:left="357" w:hanging="357"/>
        <w:rPr>
          <w:rFonts w:ascii="Arial" w:hAnsi="Arial" w:cs="Arial"/>
          <w:b/>
          <w:bCs/>
          <w:sz w:val="20"/>
        </w:rPr>
      </w:pPr>
      <w:r>
        <w:rPr>
          <w:rFonts w:ascii="Arial" w:hAnsi="Arial" w:cs="Arial"/>
          <w:b/>
          <w:bCs/>
          <w:sz w:val="20"/>
        </w:rPr>
        <w:t xml:space="preserve">W celu wykazania spełniania warunku udziału w postępowaniu dotyczącego braku podstaw </w:t>
      </w:r>
      <w:r>
        <w:rPr>
          <w:rFonts w:ascii="Arial" w:hAnsi="Arial" w:cs="Arial"/>
          <w:b/>
          <w:bCs/>
          <w:sz w:val="20"/>
        </w:rPr>
        <w:br/>
        <w:t xml:space="preserve">do wykluczenia z postępowania o udzielenia zamówienia Wykonawcy, w okolicznościach, </w:t>
      </w:r>
      <w:r>
        <w:rPr>
          <w:rFonts w:ascii="Arial" w:hAnsi="Arial" w:cs="Arial"/>
          <w:b/>
          <w:bCs/>
          <w:sz w:val="20"/>
        </w:rPr>
        <w:br/>
        <w:t xml:space="preserve">o których mowa w art. 24 ust 2 pkt 5 ustawy </w:t>
      </w:r>
      <w:proofErr w:type="spellStart"/>
      <w:r>
        <w:rPr>
          <w:rFonts w:ascii="Arial" w:hAnsi="Arial" w:cs="Arial"/>
          <w:b/>
          <w:bCs/>
          <w:sz w:val="20"/>
        </w:rPr>
        <w:t>Pzp</w:t>
      </w:r>
      <w:proofErr w:type="spellEnd"/>
      <w:r>
        <w:rPr>
          <w:rFonts w:ascii="Arial" w:hAnsi="Arial" w:cs="Arial"/>
          <w:b/>
          <w:bCs/>
          <w:sz w:val="20"/>
        </w:rPr>
        <w:t xml:space="preserve"> należy złożyć następując</w:t>
      </w:r>
      <w:r w:rsidR="0058110B">
        <w:rPr>
          <w:rFonts w:ascii="Arial" w:hAnsi="Arial" w:cs="Arial"/>
          <w:b/>
          <w:bCs/>
          <w:sz w:val="20"/>
        </w:rPr>
        <w:t>y dokument</w:t>
      </w:r>
      <w:r w:rsidR="003C00EE">
        <w:rPr>
          <w:rFonts w:ascii="Arial" w:hAnsi="Arial" w:cs="Arial"/>
          <w:b/>
          <w:bCs/>
          <w:sz w:val="20"/>
        </w:rPr>
        <w:t>:</w:t>
      </w:r>
      <w:r w:rsidR="0026320A">
        <w:rPr>
          <w:rFonts w:ascii="Arial" w:hAnsi="Arial" w:cs="Arial"/>
          <w:b/>
          <w:bCs/>
          <w:sz w:val="20"/>
        </w:rPr>
        <w:t xml:space="preserve"> </w:t>
      </w:r>
    </w:p>
    <w:p w:rsidR="0071600F" w:rsidRDefault="0071600F" w:rsidP="009477BB">
      <w:pPr>
        <w:pStyle w:val="WW-Tekstpodstawowywcity2"/>
        <w:numPr>
          <w:ilvl w:val="3"/>
          <w:numId w:val="3"/>
        </w:numPr>
        <w:tabs>
          <w:tab w:val="clear" w:pos="2520"/>
          <w:tab w:val="num" w:pos="709"/>
        </w:tabs>
        <w:spacing w:before="120"/>
        <w:ind w:left="709" w:hanging="425"/>
        <w:rPr>
          <w:rFonts w:ascii="Arial" w:hAnsi="Arial" w:cs="Arial"/>
          <w:color w:val="auto"/>
          <w:sz w:val="20"/>
        </w:rPr>
      </w:pPr>
      <w:r w:rsidRPr="00F74D8E">
        <w:rPr>
          <w:rFonts w:ascii="Arial" w:hAnsi="Arial" w:cs="Arial"/>
          <w:bCs/>
          <w:i/>
          <w:sz w:val="20"/>
        </w:rPr>
        <w:t xml:space="preserve">Listę podmiotów należących do tej samej grupy kapitałowej, o której mowa w art. 24 ust. 2 pkt 5 albo informację o tym, że Wykonawca nie należy do grupy kapitałowej – </w:t>
      </w:r>
      <w:r w:rsidRPr="00F74D8E">
        <w:rPr>
          <w:rFonts w:ascii="Arial" w:hAnsi="Arial" w:cs="Arial"/>
          <w:b/>
          <w:bCs/>
          <w:i/>
          <w:sz w:val="20"/>
        </w:rPr>
        <w:t>wg Załącznika Nr</w:t>
      </w:r>
      <w:r w:rsidR="00B029C0">
        <w:rPr>
          <w:rFonts w:ascii="Arial" w:hAnsi="Arial" w:cs="Arial"/>
          <w:b/>
          <w:bCs/>
          <w:i/>
          <w:sz w:val="20"/>
        </w:rPr>
        <w:t xml:space="preserve"> </w:t>
      </w:r>
      <w:r w:rsidR="009477BB">
        <w:rPr>
          <w:rFonts w:ascii="Arial" w:hAnsi="Arial" w:cs="Arial"/>
          <w:b/>
          <w:bCs/>
          <w:i/>
          <w:sz w:val="20"/>
        </w:rPr>
        <w:t>9</w:t>
      </w:r>
      <w:r w:rsidRPr="00F74D8E">
        <w:rPr>
          <w:rFonts w:ascii="Arial" w:hAnsi="Arial" w:cs="Arial"/>
          <w:b/>
          <w:bCs/>
          <w:i/>
          <w:sz w:val="20"/>
        </w:rPr>
        <w:t xml:space="preserve"> </w:t>
      </w:r>
      <w:r w:rsidRPr="00F74D8E">
        <w:rPr>
          <w:rFonts w:ascii="Arial" w:hAnsi="Arial" w:cs="Arial"/>
          <w:b/>
          <w:bCs/>
          <w:i/>
          <w:sz w:val="20"/>
        </w:rPr>
        <w:br/>
        <w:t>do SIWZ.</w:t>
      </w:r>
    </w:p>
    <w:p w:rsidR="00FC29FA" w:rsidRPr="001F4FDE" w:rsidRDefault="00FC29FA" w:rsidP="00FC29FA">
      <w:pPr>
        <w:pStyle w:val="WW-Tekstpodstawowywcity2"/>
        <w:numPr>
          <w:ilvl w:val="2"/>
          <w:numId w:val="3"/>
        </w:numPr>
        <w:tabs>
          <w:tab w:val="clear" w:pos="1980"/>
        </w:tabs>
        <w:spacing w:before="120"/>
        <w:ind w:left="426" w:hanging="426"/>
        <w:rPr>
          <w:rFonts w:ascii="Arial" w:hAnsi="Arial" w:cs="Arial"/>
          <w:b/>
          <w:bCs/>
          <w:color w:val="auto"/>
          <w:sz w:val="20"/>
        </w:rPr>
      </w:pPr>
      <w:r w:rsidRPr="001F4FDE">
        <w:rPr>
          <w:rFonts w:ascii="Arial" w:hAnsi="Arial" w:cs="Arial"/>
          <w:b/>
          <w:color w:val="auto"/>
          <w:sz w:val="20"/>
        </w:rPr>
        <w:t>Pozostałe dokumenty wymagane w ofercie:</w:t>
      </w:r>
      <w:r w:rsidRPr="001F4FDE">
        <w:rPr>
          <w:rFonts w:ascii="Arial" w:hAnsi="Arial" w:cs="Arial"/>
          <w:b/>
          <w:bCs/>
          <w:color w:val="auto"/>
          <w:sz w:val="20"/>
        </w:rPr>
        <w:t xml:space="preserve"> </w:t>
      </w:r>
    </w:p>
    <w:p w:rsidR="00FC29FA" w:rsidRPr="006F4CA8" w:rsidRDefault="00FC29FA" w:rsidP="006F4CA8">
      <w:pPr>
        <w:pStyle w:val="WW-Tekstpodstawowywcity2"/>
        <w:numPr>
          <w:ilvl w:val="3"/>
          <w:numId w:val="3"/>
        </w:numPr>
        <w:tabs>
          <w:tab w:val="clear" w:pos="2520"/>
          <w:tab w:val="num" w:pos="426"/>
        </w:tabs>
        <w:ind w:left="426" w:hanging="284"/>
        <w:rPr>
          <w:rFonts w:ascii="Arial" w:hAnsi="Arial" w:cs="Arial"/>
          <w:i/>
          <w:color w:val="auto"/>
          <w:sz w:val="20"/>
        </w:rPr>
      </w:pPr>
      <w:r w:rsidRPr="006F4CA8">
        <w:rPr>
          <w:rFonts w:ascii="Arial" w:hAnsi="Arial" w:cs="Arial"/>
          <w:i/>
          <w:color w:val="auto"/>
          <w:sz w:val="20"/>
        </w:rPr>
        <w:t xml:space="preserve">Wypełniony i podpisany Formularz Ofertowy – wg </w:t>
      </w:r>
      <w:r w:rsidRPr="006F4CA8">
        <w:rPr>
          <w:rFonts w:ascii="Arial" w:hAnsi="Arial" w:cs="Arial"/>
          <w:b/>
          <w:i/>
          <w:color w:val="auto"/>
          <w:sz w:val="20"/>
        </w:rPr>
        <w:t>Załączników Nr 3 do SIWZ</w:t>
      </w:r>
      <w:r w:rsidRPr="006F4CA8">
        <w:rPr>
          <w:rFonts w:ascii="Arial" w:hAnsi="Arial" w:cs="Arial"/>
          <w:i/>
          <w:color w:val="auto"/>
          <w:sz w:val="20"/>
        </w:rPr>
        <w:t>;</w:t>
      </w:r>
    </w:p>
    <w:p w:rsidR="00895FEE" w:rsidRPr="006F4CA8" w:rsidRDefault="00895FEE" w:rsidP="006F4CA8">
      <w:pPr>
        <w:pStyle w:val="WW-Tekstpodstawowywcity2"/>
        <w:numPr>
          <w:ilvl w:val="3"/>
          <w:numId w:val="3"/>
        </w:numPr>
        <w:tabs>
          <w:tab w:val="clear" w:pos="2520"/>
          <w:tab w:val="num" w:pos="426"/>
        </w:tabs>
        <w:ind w:left="426" w:hanging="284"/>
        <w:rPr>
          <w:rFonts w:ascii="Arial" w:hAnsi="Arial" w:cs="Arial"/>
          <w:i/>
          <w:color w:val="auto"/>
          <w:sz w:val="20"/>
        </w:rPr>
      </w:pPr>
      <w:r w:rsidRPr="006F4CA8">
        <w:rPr>
          <w:rFonts w:ascii="Arial" w:hAnsi="Arial" w:cs="Arial"/>
          <w:i/>
          <w:color w:val="auto"/>
          <w:sz w:val="20"/>
        </w:rPr>
        <w:t>Dowód wniesienia wadium.</w:t>
      </w:r>
    </w:p>
    <w:p w:rsidR="002E0E11" w:rsidRPr="006F4CA8" w:rsidRDefault="002E0E11" w:rsidP="006F4CA8">
      <w:pPr>
        <w:pStyle w:val="WW-Tekstpodstawowywcity2"/>
        <w:numPr>
          <w:ilvl w:val="3"/>
          <w:numId w:val="3"/>
        </w:numPr>
        <w:tabs>
          <w:tab w:val="clear" w:pos="2520"/>
          <w:tab w:val="num" w:pos="426"/>
        </w:tabs>
        <w:ind w:left="426" w:hanging="284"/>
        <w:rPr>
          <w:rFonts w:ascii="Arial" w:hAnsi="Arial" w:cs="Arial"/>
          <w:i/>
          <w:color w:val="auto"/>
          <w:sz w:val="20"/>
        </w:rPr>
      </w:pPr>
      <w:r w:rsidRPr="006F4CA8">
        <w:rPr>
          <w:rFonts w:ascii="Arial" w:hAnsi="Arial" w:cs="Arial"/>
          <w:i/>
          <w:color w:val="auto"/>
          <w:sz w:val="20"/>
        </w:rPr>
        <w:t>Wypełnione i podpisane kosztorysy</w:t>
      </w:r>
      <w:r w:rsidR="00BC4AF1" w:rsidRPr="006F4CA8">
        <w:rPr>
          <w:rFonts w:ascii="Arial" w:hAnsi="Arial" w:cs="Arial"/>
          <w:i/>
          <w:color w:val="auto"/>
          <w:sz w:val="20"/>
        </w:rPr>
        <w:t xml:space="preserve">, sporządzone na podstawie przedmiarów robót określonych </w:t>
      </w:r>
      <w:r w:rsidR="005059CF">
        <w:rPr>
          <w:rFonts w:ascii="Arial" w:hAnsi="Arial" w:cs="Arial"/>
          <w:i/>
          <w:color w:val="auto"/>
          <w:sz w:val="20"/>
        </w:rPr>
        <w:br/>
      </w:r>
      <w:r w:rsidR="00BC4AF1" w:rsidRPr="006F4CA8">
        <w:rPr>
          <w:rFonts w:ascii="Arial" w:hAnsi="Arial" w:cs="Arial"/>
          <w:i/>
          <w:color w:val="auto"/>
          <w:sz w:val="20"/>
        </w:rPr>
        <w:t>w SIWZ, wyłącznie w celu poznania składników cenotwórczych do zastos</w:t>
      </w:r>
      <w:r w:rsidR="005059CF">
        <w:rPr>
          <w:rFonts w:ascii="Arial" w:hAnsi="Arial" w:cs="Arial"/>
          <w:i/>
          <w:color w:val="auto"/>
          <w:sz w:val="20"/>
        </w:rPr>
        <w:t>owania przy rozliczaniu</w:t>
      </w:r>
      <w:r w:rsidR="00BC4AF1" w:rsidRPr="006F4CA8">
        <w:rPr>
          <w:rFonts w:ascii="Arial" w:hAnsi="Arial" w:cs="Arial"/>
          <w:i/>
          <w:color w:val="auto"/>
          <w:sz w:val="20"/>
        </w:rPr>
        <w:t xml:space="preserve"> ewentualnych robót, których nie można było przewidzieć w chwili zawarcia umowy – kosztorysy te nie będą brane pod uwagę przez Zamawiającego przy ocenie ofert.</w:t>
      </w:r>
    </w:p>
    <w:p w:rsidR="006F4CA8" w:rsidRPr="0026320A" w:rsidRDefault="006F4CA8" w:rsidP="009A0719">
      <w:pPr>
        <w:pStyle w:val="WW-Tekstpodstawowywcity2"/>
        <w:numPr>
          <w:ilvl w:val="0"/>
          <w:numId w:val="7"/>
        </w:numPr>
        <w:spacing w:before="120"/>
        <w:ind w:left="426" w:hanging="426"/>
        <w:rPr>
          <w:rFonts w:ascii="Arial" w:hAnsi="Arial" w:cs="Arial"/>
          <w:b/>
          <w:bCs/>
          <w:color w:val="auto"/>
          <w:sz w:val="20"/>
        </w:rPr>
      </w:pPr>
      <w:r w:rsidRPr="0026320A">
        <w:rPr>
          <w:rFonts w:ascii="Arial" w:hAnsi="Arial" w:cs="Arial"/>
          <w:b/>
          <w:bCs/>
          <w:color w:val="auto"/>
          <w:sz w:val="20"/>
        </w:rPr>
        <w:t xml:space="preserve">Sposób porozumiewania się Zamawiającego z Wykonawcami. </w:t>
      </w:r>
    </w:p>
    <w:p w:rsidR="006F4CA8" w:rsidRPr="0026320A" w:rsidRDefault="006F4CA8" w:rsidP="009A0719">
      <w:pPr>
        <w:pStyle w:val="Lista"/>
        <w:numPr>
          <w:ilvl w:val="1"/>
          <w:numId w:val="14"/>
        </w:numPr>
        <w:spacing w:before="120"/>
        <w:ind w:left="567" w:hanging="567"/>
        <w:jc w:val="both"/>
        <w:rPr>
          <w:rFonts w:ascii="Arial" w:hAnsi="Arial" w:cs="Arial"/>
        </w:rPr>
      </w:pPr>
      <w:r w:rsidRPr="0026320A">
        <w:rPr>
          <w:rFonts w:ascii="Arial" w:hAnsi="Arial" w:cs="Arial"/>
        </w:rPr>
        <w:t>Niniejsze postępowanie prowadzone jest w języku polskim.</w:t>
      </w:r>
    </w:p>
    <w:p w:rsidR="006F4CA8" w:rsidRPr="0026320A" w:rsidRDefault="005059CF" w:rsidP="009A0719">
      <w:pPr>
        <w:pStyle w:val="Lista"/>
        <w:numPr>
          <w:ilvl w:val="1"/>
          <w:numId w:val="14"/>
        </w:numPr>
        <w:ind w:left="567" w:hanging="567"/>
        <w:jc w:val="both"/>
        <w:rPr>
          <w:rFonts w:ascii="Arial" w:hAnsi="Arial" w:cs="Arial"/>
        </w:rPr>
      </w:pPr>
      <w:r>
        <w:rPr>
          <w:rFonts w:ascii="Arial" w:hAnsi="Arial" w:cs="Arial"/>
        </w:rPr>
        <w:t>Wszelkie oświadczenia, wnioski, zawiadomienia oraz informacje będą przekazywane przez Zamawiającego i Wykonawców pisemnie faksem lub drogą elektroniczną</w:t>
      </w:r>
      <w:r w:rsidR="006F4CA8" w:rsidRPr="0026320A">
        <w:rPr>
          <w:rFonts w:ascii="Arial" w:hAnsi="Arial" w:cs="Arial"/>
        </w:rPr>
        <w:t>.</w:t>
      </w:r>
    </w:p>
    <w:p w:rsidR="006F4CA8" w:rsidRPr="0026320A" w:rsidRDefault="006F4CA8" w:rsidP="009A0719">
      <w:pPr>
        <w:pStyle w:val="Lista"/>
        <w:numPr>
          <w:ilvl w:val="1"/>
          <w:numId w:val="14"/>
        </w:numPr>
        <w:ind w:left="567" w:hanging="567"/>
        <w:jc w:val="both"/>
        <w:rPr>
          <w:rFonts w:ascii="Arial" w:hAnsi="Arial" w:cs="Arial"/>
        </w:rPr>
      </w:pPr>
      <w:r w:rsidRPr="0026320A">
        <w:rPr>
          <w:rFonts w:ascii="Arial" w:hAnsi="Arial" w:cs="Arial"/>
        </w:rPr>
        <w:t>Jeżeli Zamawiający lub Wykonawca przekazują oświadczenia, wnioski, zawiadomienia oraz informacje faksem lub drogą elektroniczną, każda ze stron na żądanie drugiej strony niezwłocznie potwierdza fakt ich otrzymania.</w:t>
      </w:r>
    </w:p>
    <w:p w:rsidR="006F4CA8" w:rsidRPr="0026320A" w:rsidRDefault="006F4CA8" w:rsidP="009A0719">
      <w:pPr>
        <w:pStyle w:val="Lista"/>
        <w:numPr>
          <w:ilvl w:val="1"/>
          <w:numId w:val="14"/>
        </w:numPr>
        <w:ind w:left="567" w:hanging="567"/>
        <w:jc w:val="both"/>
        <w:rPr>
          <w:rFonts w:ascii="Arial" w:hAnsi="Arial" w:cs="Arial"/>
          <w:b/>
        </w:rPr>
      </w:pPr>
      <w:r w:rsidRPr="0026320A">
        <w:rPr>
          <w:rFonts w:ascii="Arial" w:hAnsi="Arial" w:cs="Arial"/>
          <w:b/>
        </w:rPr>
        <w:t xml:space="preserve">Dokumenty składane przez Wykonawców, w odpowiedzi na wezwanie w trybie art. 26 ust. 3 ustawy </w:t>
      </w:r>
      <w:proofErr w:type="spellStart"/>
      <w:r w:rsidRPr="0026320A">
        <w:rPr>
          <w:rFonts w:ascii="Arial" w:hAnsi="Arial" w:cs="Arial"/>
          <w:b/>
        </w:rPr>
        <w:t>Pzp</w:t>
      </w:r>
      <w:proofErr w:type="spellEnd"/>
      <w:r w:rsidRPr="0026320A">
        <w:rPr>
          <w:rFonts w:ascii="Arial" w:hAnsi="Arial" w:cs="Arial"/>
          <w:b/>
        </w:rPr>
        <w:t>, winny być złożone w formie pisemnej tj. oryginał lub kopia poświadczona za zgodność z oryginałem przez Wykonawcę, w terminie wyznaczonym przez Zamawiającego.</w:t>
      </w:r>
    </w:p>
    <w:p w:rsidR="00FC29FA" w:rsidRPr="001F4FDE" w:rsidRDefault="00FC29FA" w:rsidP="009A0719">
      <w:pPr>
        <w:pStyle w:val="Lista"/>
        <w:numPr>
          <w:ilvl w:val="0"/>
          <w:numId w:val="7"/>
        </w:numPr>
        <w:spacing w:before="120"/>
        <w:ind w:left="567" w:hanging="567"/>
        <w:rPr>
          <w:rFonts w:ascii="Arial" w:hAnsi="Arial" w:cs="Arial"/>
          <w:b/>
        </w:rPr>
      </w:pPr>
      <w:r w:rsidRPr="001F4FDE">
        <w:rPr>
          <w:rFonts w:ascii="Arial" w:hAnsi="Arial" w:cs="Arial"/>
          <w:b/>
        </w:rPr>
        <w:t>Osoby uprawnione do porozumiewania się z Wykonawcami.</w:t>
      </w:r>
    </w:p>
    <w:p w:rsidR="00FC29FA" w:rsidRPr="00894882" w:rsidRDefault="00FC29FA" w:rsidP="009A0719">
      <w:pPr>
        <w:pStyle w:val="Lista"/>
        <w:numPr>
          <w:ilvl w:val="1"/>
          <w:numId w:val="7"/>
        </w:numPr>
        <w:ind w:left="567" w:hanging="567"/>
        <w:jc w:val="both"/>
        <w:rPr>
          <w:rFonts w:ascii="Arial" w:hAnsi="Arial" w:cs="Arial"/>
        </w:rPr>
      </w:pPr>
      <w:r w:rsidRPr="00894882">
        <w:rPr>
          <w:rFonts w:ascii="Arial" w:hAnsi="Arial" w:cs="Arial"/>
        </w:rPr>
        <w:t xml:space="preserve">Zamawiający wyznacza do bezpośredniego kontaktowania się z Wykonawcami: </w:t>
      </w:r>
    </w:p>
    <w:p w:rsidR="00FC29FA" w:rsidRPr="00894882" w:rsidRDefault="001222F9" w:rsidP="00FC29FA">
      <w:pPr>
        <w:ind w:firstLine="567"/>
        <w:jc w:val="both"/>
        <w:rPr>
          <w:rFonts w:ascii="Arial" w:hAnsi="Arial" w:cs="Arial"/>
        </w:rPr>
      </w:pPr>
      <w:r>
        <w:rPr>
          <w:rFonts w:ascii="Arial" w:hAnsi="Arial" w:cs="Arial"/>
        </w:rPr>
        <w:t>Martę Mikulską</w:t>
      </w:r>
      <w:r w:rsidR="00FC29FA" w:rsidRPr="00894882">
        <w:rPr>
          <w:rFonts w:ascii="Arial" w:hAnsi="Arial" w:cs="Arial"/>
        </w:rPr>
        <w:t xml:space="preserve">, </w:t>
      </w:r>
      <w:r w:rsidR="008962A2">
        <w:rPr>
          <w:rFonts w:ascii="Arial" w:hAnsi="Arial" w:cs="Arial"/>
        </w:rPr>
        <w:t>I</w:t>
      </w:r>
      <w:r w:rsidR="0071600F">
        <w:rPr>
          <w:rFonts w:ascii="Arial" w:hAnsi="Arial" w:cs="Arial"/>
        </w:rPr>
        <w:t>nspektora</w:t>
      </w:r>
      <w:r w:rsidR="00FC29FA" w:rsidRPr="00894882">
        <w:rPr>
          <w:rFonts w:ascii="Arial" w:hAnsi="Arial" w:cs="Arial"/>
        </w:rPr>
        <w:t xml:space="preserve"> w Dziale Zamówień Publicznych, </w:t>
      </w:r>
    </w:p>
    <w:p w:rsidR="00FC29FA" w:rsidRPr="00894882" w:rsidRDefault="00FC29FA" w:rsidP="00FC29FA">
      <w:pPr>
        <w:ind w:firstLine="567"/>
        <w:jc w:val="both"/>
        <w:rPr>
          <w:rFonts w:ascii="Arial" w:hAnsi="Arial" w:cs="Arial"/>
          <w:lang w:val="en-US"/>
        </w:rPr>
      </w:pPr>
      <w:proofErr w:type="spellStart"/>
      <w:r w:rsidRPr="00894882">
        <w:rPr>
          <w:rFonts w:ascii="Arial" w:hAnsi="Arial" w:cs="Arial"/>
          <w:lang w:val="en-US"/>
        </w:rPr>
        <w:t>tel</w:t>
      </w:r>
      <w:proofErr w:type="spellEnd"/>
      <w:r w:rsidRPr="00894882">
        <w:rPr>
          <w:rFonts w:ascii="Arial" w:hAnsi="Arial" w:cs="Arial"/>
          <w:lang w:val="en-US"/>
        </w:rPr>
        <w:t xml:space="preserve">: +48 24 364 51 24, fax: + 48 24 364 51 02, 24 364 52 49; </w:t>
      </w:r>
    </w:p>
    <w:p w:rsidR="00FC29FA" w:rsidRPr="00894882" w:rsidRDefault="00FC29FA" w:rsidP="00FC29FA">
      <w:pPr>
        <w:pStyle w:val="Lista"/>
        <w:ind w:left="567" w:firstLine="0"/>
        <w:jc w:val="both"/>
        <w:rPr>
          <w:rFonts w:ascii="Arial" w:hAnsi="Arial" w:cs="Arial"/>
          <w:lang w:val="en-US"/>
        </w:rPr>
      </w:pPr>
      <w:r w:rsidRPr="00894882">
        <w:rPr>
          <w:rFonts w:ascii="Arial" w:hAnsi="Arial" w:cs="Arial"/>
          <w:lang w:val="fr-FR"/>
        </w:rPr>
        <w:t xml:space="preserve">e-mail: </w:t>
      </w:r>
      <w:r w:rsidR="00497135">
        <w:fldChar w:fldCharType="begin"/>
      </w:r>
      <w:r w:rsidR="00497135" w:rsidRPr="00504715">
        <w:rPr>
          <w:lang w:val="en-US"/>
        </w:rPr>
        <w:instrText xml:space="preserve"> HYPERLINK "mailto:zamowienia_publiczne@plockizoz.pl" </w:instrText>
      </w:r>
      <w:r w:rsidR="00497135">
        <w:fldChar w:fldCharType="separate"/>
      </w:r>
      <w:r w:rsidRPr="00894882">
        <w:rPr>
          <w:rFonts w:ascii="Arial" w:hAnsi="Arial" w:cs="Arial"/>
          <w:color w:val="0000FF"/>
          <w:u w:val="single"/>
          <w:lang w:val="fr-FR"/>
        </w:rPr>
        <w:t>zamowienia_publiczne@plockizoz.pl</w:t>
      </w:r>
      <w:r w:rsidR="00497135">
        <w:rPr>
          <w:rFonts w:ascii="Arial" w:hAnsi="Arial" w:cs="Arial"/>
          <w:color w:val="0000FF"/>
          <w:u w:val="single"/>
          <w:lang w:val="fr-FR"/>
        </w:rPr>
        <w:fldChar w:fldCharType="end"/>
      </w:r>
      <w:r w:rsidRPr="00894882">
        <w:rPr>
          <w:rFonts w:ascii="Arial" w:hAnsi="Arial" w:cs="Arial"/>
          <w:lang w:val="en-US"/>
        </w:rPr>
        <w:t>.</w:t>
      </w:r>
    </w:p>
    <w:p w:rsidR="00FC29FA" w:rsidRPr="001F4FDE" w:rsidRDefault="00FC29FA" w:rsidP="009A0719">
      <w:pPr>
        <w:pStyle w:val="Lista"/>
        <w:numPr>
          <w:ilvl w:val="1"/>
          <w:numId w:val="7"/>
        </w:numPr>
        <w:spacing w:before="120"/>
        <w:ind w:left="567" w:hanging="567"/>
        <w:jc w:val="both"/>
        <w:rPr>
          <w:rFonts w:ascii="Arial" w:hAnsi="Arial" w:cs="Arial"/>
        </w:rPr>
      </w:pPr>
      <w:r w:rsidRPr="001F4FDE">
        <w:rPr>
          <w:rFonts w:ascii="Arial" w:hAnsi="Arial" w:cs="Arial"/>
        </w:rPr>
        <w:t>Zamawiający nie zamierza zwoływać zebrania Wykonawców.</w:t>
      </w:r>
    </w:p>
    <w:p w:rsidR="00FC29FA" w:rsidRPr="00C539E8" w:rsidRDefault="00FC29FA" w:rsidP="009A0719">
      <w:pPr>
        <w:pStyle w:val="Lista"/>
        <w:numPr>
          <w:ilvl w:val="0"/>
          <w:numId w:val="7"/>
        </w:numPr>
        <w:spacing w:before="120"/>
        <w:ind w:left="567" w:hanging="567"/>
        <w:rPr>
          <w:rFonts w:ascii="Arial" w:hAnsi="Arial" w:cs="Arial"/>
          <w:b/>
        </w:rPr>
      </w:pPr>
      <w:r w:rsidRPr="00C539E8">
        <w:rPr>
          <w:rFonts w:ascii="Arial" w:hAnsi="Arial" w:cs="Arial"/>
          <w:b/>
        </w:rPr>
        <w:t>Wadium.</w:t>
      </w:r>
    </w:p>
    <w:p w:rsidR="00895FEE" w:rsidRDefault="00895FEE" w:rsidP="009A0719">
      <w:pPr>
        <w:pStyle w:val="Lista"/>
        <w:numPr>
          <w:ilvl w:val="1"/>
          <w:numId w:val="7"/>
        </w:numPr>
        <w:ind w:left="567" w:hanging="567"/>
        <w:rPr>
          <w:rFonts w:ascii="Arial" w:hAnsi="Arial" w:cs="Arial"/>
        </w:rPr>
      </w:pPr>
      <w:r w:rsidRPr="007277FD">
        <w:rPr>
          <w:rFonts w:ascii="Arial" w:hAnsi="Arial" w:cs="Arial"/>
        </w:rPr>
        <w:t xml:space="preserve">Wykonawca składający ofertę zobowiązany jest wnieść wadium w wysokości: </w:t>
      </w:r>
      <w:r w:rsidR="001222F9">
        <w:rPr>
          <w:rFonts w:ascii="Arial" w:hAnsi="Arial" w:cs="Arial"/>
        </w:rPr>
        <w:t>515</w:t>
      </w:r>
      <w:r w:rsidRPr="007277FD">
        <w:rPr>
          <w:rFonts w:ascii="Arial" w:hAnsi="Arial" w:cs="Arial"/>
        </w:rPr>
        <w:t>,00 zł (słownie z</w:t>
      </w:r>
      <w:r>
        <w:rPr>
          <w:rFonts w:ascii="Arial" w:hAnsi="Arial" w:cs="Arial"/>
        </w:rPr>
        <w:t xml:space="preserve">łotych: </w:t>
      </w:r>
      <w:r w:rsidR="001222F9">
        <w:rPr>
          <w:rFonts w:ascii="Arial" w:hAnsi="Arial" w:cs="Arial"/>
        </w:rPr>
        <w:t xml:space="preserve">pięćset piętnaście </w:t>
      </w:r>
      <w:r w:rsidR="009477BB">
        <w:rPr>
          <w:rFonts w:ascii="Arial" w:hAnsi="Arial" w:cs="Arial"/>
        </w:rPr>
        <w:t>złotych</w:t>
      </w:r>
      <w:r>
        <w:rPr>
          <w:rFonts w:ascii="Arial" w:hAnsi="Arial" w:cs="Arial"/>
        </w:rPr>
        <w:t xml:space="preserve"> 00/100</w:t>
      </w:r>
      <w:r w:rsidRPr="007277FD">
        <w:rPr>
          <w:rFonts w:ascii="Arial" w:hAnsi="Arial" w:cs="Arial"/>
        </w:rPr>
        <w:t>)</w:t>
      </w:r>
      <w:r>
        <w:rPr>
          <w:rFonts w:ascii="Arial" w:hAnsi="Arial" w:cs="Arial"/>
        </w:rPr>
        <w:t>.</w:t>
      </w:r>
    </w:p>
    <w:p w:rsidR="00895FEE" w:rsidRDefault="00895FEE" w:rsidP="00895FEE">
      <w:pPr>
        <w:pStyle w:val="Lista"/>
        <w:ind w:left="567" w:firstLine="0"/>
        <w:rPr>
          <w:rFonts w:ascii="Arial" w:hAnsi="Arial" w:cs="Arial"/>
        </w:rPr>
      </w:pPr>
      <w:r w:rsidRPr="007277FD">
        <w:rPr>
          <w:rFonts w:ascii="Arial" w:hAnsi="Arial" w:cs="Arial"/>
        </w:rPr>
        <w:t>Wadium wnosi się przed upływem terminu składania ofert</w:t>
      </w:r>
      <w:r>
        <w:rPr>
          <w:rFonts w:ascii="Arial" w:hAnsi="Arial" w:cs="Arial"/>
        </w:rPr>
        <w:t xml:space="preserve">. </w:t>
      </w:r>
    </w:p>
    <w:p w:rsidR="00895FEE" w:rsidRPr="007277FD" w:rsidRDefault="00895FEE" w:rsidP="009A0719">
      <w:pPr>
        <w:pStyle w:val="Lista"/>
        <w:numPr>
          <w:ilvl w:val="1"/>
          <w:numId w:val="7"/>
        </w:numPr>
        <w:ind w:left="567" w:hanging="567"/>
        <w:jc w:val="both"/>
        <w:rPr>
          <w:rFonts w:ascii="Arial" w:hAnsi="Arial" w:cs="Arial"/>
        </w:rPr>
      </w:pPr>
      <w:r w:rsidRPr="007277FD">
        <w:rPr>
          <w:rFonts w:ascii="Arial" w:hAnsi="Arial" w:cs="Arial"/>
        </w:rPr>
        <w:t>Wadium może być wnoszone w jednej lub kilku następujących formach:</w:t>
      </w:r>
    </w:p>
    <w:p w:rsidR="00895FEE" w:rsidRPr="007277FD" w:rsidRDefault="00895FEE" w:rsidP="00895FEE">
      <w:pPr>
        <w:pStyle w:val="Lista"/>
        <w:ind w:left="851" w:hanging="284"/>
        <w:jc w:val="both"/>
        <w:rPr>
          <w:rFonts w:ascii="Arial" w:hAnsi="Arial" w:cs="Arial"/>
        </w:rPr>
      </w:pPr>
      <w:r w:rsidRPr="007277FD">
        <w:rPr>
          <w:rFonts w:ascii="Arial" w:hAnsi="Arial" w:cs="Arial"/>
        </w:rPr>
        <w:t>a.</w:t>
      </w:r>
      <w:r w:rsidRPr="007277FD">
        <w:rPr>
          <w:rFonts w:ascii="Arial" w:hAnsi="Arial" w:cs="Arial"/>
        </w:rPr>
        <w:tab/>
        <w:t>pieniądzu;</w:t>
      </w:r>
    </w:p>
    <w:p w:rsidR="00895FEE" w:rsidRPr="007277FD" w:rsidRDefault="00895FEE" w:rsidP="00895FEE">
      <w:pPr>
        <w:pStyle w:val="Lista"/>
        <w:ind w:left="851" w:hanging="284"/>
        <w:jc w:val="both"/>
        <w:rPr>
          <w:rFonts w:ascii="Arial" w:hAnsi="Arial" w:cs="Arial"/>
        </w:rPr>
      </w:pPr>
      <w:r w:rsidRPr="007277FD">
        <w:rPr>
          <w:rFonts w:ascii="Arial" w:hAnsi="Arial" w:cs="Arial"/>
        </w:rPr>
        <w:t>b.</w:t>
      </w:r>
      <w:r w:rsidRPr="007277FD">
        <w:rPr>
          <w:rFonts w:ascii="Arial" w:hAnsi="Arial" w:cs="Arial"/>
        </w:rPr>
        <w:tab/>
        <w:t xml:space="preserve">poręczeniach bankowych lub poręczeniach spółdzielczej kasy oszczędnościowo – kredytowej, </w:t>
      </w:r>
    </w:p>
    <w:p w:rsidR="00895FEE" w:rsidRPr="007277FD" w:rsidRDefault="00895FEE" w:rsidP="00895FEE">
      <w:pPr>
        <w:pStyle w:val="Lista"/>
        <w:ind w:left="851" w:firstLine="0"/>
        <w:jc w:val="both"/>
        <w:rPr>
          <w:rFonts w:ascii="Arial" w:hAnsi="Arial" w:cs="Arial"/>
        </w:rPr>
      </w:pPr>
      <w:r w:rsidRPr="007277FD">
        <w:rPr>
          <w:rFonts w:ascii="Arial" w:hAnsi="Arial" w:cs="Arial"/>
        </w:rPr>
        <w:t>z tym że poręczenie kasy jest zawsze poręczeniem pieniężnym;</w:t>
      </w:r>
    </w:p>
    <w:p w:rsidR="00895FEE" w:rsidRPr="007277FD" w:rsidRDefault="00895FEE" w:rsidP="00895FEE">
      <w:pPr>
        <w:pStyle w:val="Lista"/>
        <w:ind w:left="851" w:hanging="284"/>
        <w:jc w:val="both"/>
        <w:rPr>
          <w:rFonts w:ascii="Arial" w:hAnsi="Arial" w:cs="Arial"/>
        </w:rPr>
      </w:pPr>
      <w:r w:rsidRPr="007277FD">
        <w:rPr>
          <w:rFonts w:ascii="Arial" w:hAnsi="Arial" w:cs="Arial"/>
        </w:rPr>
        <w:t>c.</w:t>
      </w:r>
      <w:r w:rsidRPr="007277FD">
        <w:rPr>
          <w:rFonts w:ascii="Arial" w:hAnsi="Arial" w:cs="Arial"/>
        </w:rPr>
        <w:tab/>
        <w:t>gwarancjach bankowych nieodwołalnych, nieprzenoszalnych, płatnych na pierwsze żądanie Zamawiającego;</w:t>
      </w:r>
    </w:p>
    <w:p w:rsidR="00895FEE" w:rsidRPr="007277FD" w:rsidRDefault="00895FEE" w:rsidP="00895FEE">
      <w:pPr>
        <w:pStyle w:val="Lista"/>
        <w:ind w:left="851" w:hanging="284"/>
        <w:jc w:val="both"/>
        <w:rPr>
          <w:rFonts w:ascii="Arial" w:hAnsi="Arial" w:cs="Arial"/>
        </w:rPr>
      </w:pPr>
      <w:r w:rsidRPr="007277FD">
        <w:rPr>
          <w:rFonts w:ascii="Arial" w:hAnsi="Arial" w:cs="Arial"/>
        </w:rPr>
        <w:lastRenderedPageBreak/>
        <w:t>d.</w:t>
      </w:r>
      <w:r w:rsidRPr="007277FD">
        <w:rPr>
          <w:rFonts w:ascii="Arial" w:hAnsi="Arial" w:cs="Arial"/>
        </w:rPr>
        <w:tab/>
        <w:t>gwarancjach ubezpieczeniowych nieodwołalnych, nieprzenoszalnych, płatnych na pierwsze żądanie Zamawiającego;</w:t>
      </w:r>
    </w:p>
    <w:p w:rsidR="00895FEE" w:rsidRDefault="00895FEE" w:rsidP="00895FEE">
      <w:pPr>
        <w:pStyle w:val="Lista"/>
        <w:ind w:left="851" w:hanging="284"/>
        <w:jc w:val="both"/>
        <w:rPr>
          <w:rFonts w:ascii="Arial" w:hAnsi="Arial" w:cs="Arial"/>
        </w:rPr>
      </w:pPr>
      <w:r w:rsidRPr="007277FD">
        <w:rPr>
          <w:rFonts w:ascii="Arial" w:hAnsi="Arial" w:cs="Arial"/>
        </w:rPr>
        <w:t>e.</w:t>
      </w:r>
      <w:r w:rsidRPr="007277FD">
        <w:rPr>
          <w:rFonts w:ascii="Arial" w:hAnsi="Arial" w:cs="Arial"/>
        </w:rPr>
        <w:tab/>
        <w:t xml:space="preserve">poręczeniach udzielanych przez podmioty, o których mowa w art. 6b ust. 5 pkt 2 ustawy </w:t>
      </w:r>
      <w:r>
        <w:rPr>
          <w:rFonts w:ascii="Arial" w:hAnsi="Arial" w:cs="Arial"/>
        </w:rPr>
        <w:br/>
      </w:r>
      <w:r w:rsidRPr="007277FD">
        <w:rPr>
          <w:rFonts w:ascii="Arial" w:hAnsi="Arial" w:cs="Arial"/>
        </w:rPr>
        <w:t xml:space="preserve">z dnia 9 listopada 2000 roku o utworzeniu Polskiej Agencji Rozwoju Przedsiębiorczości (Dz. U. Nr 109, poz. 1158, z </w:t>
      </w:r>
      <w:proofErr w:type="spellStart"/>
      <w:r w:rsidRPr="007277FD">
        <w:rPr>
          <w:rFonts w:ascii="Arial" w:hAnsi="Arial" w:cs="Arial"/>
        </w:rPr>
        <w:t>późn</w:t>
      </w:r>
      <w:proofErr w:type="spellEnd"/>
      <w:r w:rsidRPr="007277FD">
        <w:rPr>
          <w:rFonts w:ascii="Arial" w:hAnsi="Arial" w:cs="Arial"/>
        </w:rPr>
        <w:t>. zm.).</w:t>
      </w:r>
    </w:p>
    <w:p w:rsidR="00895FEE" w:rsidRDefault="00895FEE" w:rsidP="00895FEE">
      <w:pPr>
        <w:pStyle w:val="Lista"/>
        <w:ind w:left="567" w:hanging="567"/>
        <w:jc w:val="both"/>
        <w:rPr>
          <w:rFonts w:ascii="Arial" w:hAnsi="Arial" w:cs="Arial"/>
        </w:rPr>
      </w:pPr>
      <w:r w:rsidRPr="007277FD">
        <w:rPr>
          <w:rFonts w:ascii="Arial" w:hAnsi="Arial" w:cs="Arial"/>
        </w:rPr>
        <w:t>14.3.</w:t>
      </w:r>
      <w:r w:rsidRPr="007277FD">
        <w:rPr>
          <w:rFonts w:ascii="Arial" w:hAnsi="Arial" w:cs="Arial"/>
        </w:rPr>
        <w:tab/>
        <w:t xml:space="preserve">Wadium wnoszone w pieniądzu wpłaca się przelewem na rachunek bankowy Zamawiającego: Bank Handlowy w Warszawie konto nr 39 1030 1205 0000 0000 8384 9045 z dopiskiem </w:t>
      </w:r>
      <w:r w:rsidRPr="00A95831">
        <w:rPr>
          <w:rFonts w:ascii="Arial" w:hAnsi="Arial" w:cs="Arial"/>
          <w:b/>
        </w:rPr>
        <w:t>„wadium – PZOZ/DZP/382/</w:t>
      </w:r>
      <w:r w:rsidR="00D27504">
        <w:rPr>
          <w:rFonts w:ascii="Arial" w:hAnsi="Arial" w:cs="Arial"/>
          <w:b/>
        </w:rPr>
        <w:t>35</w:t>
      </w:r>
      <w:r w:rsidR="002C1A60">
        <w:rPr>
          <w:rFonts w:ascii="Arial" w:hAnsi="Arial" w:cs="Arial"/>
          <w:b/>
        </w:rPr>
        <w:t>PN/14</w:t>
      </w:r>
      <w:r w:rsidRPr="00A95831">
        <w:rPr>
          <w:rFonts w:ascii="Arial" w:hAnsi="Arial" w:cs="Arial"/>
          <w:b/>
        </w:rPr>
        <w:t xml:space="preserve"> – </w:t>
      </w:r>
      <w:r w:rsidR="00D27504" w:rsidRPr="00D27504">
        <w:rPr>
          <w:rFonts w:ascii="Arial" w:hAnsi="Arial" w:cs="Arial"/>
          <w:b/>
          <w:szCs w:val="24"/>
        </w:rPr>
        <w:t>Remont pomieszczeń sanitarnych w Oddziale Chorób Wewnętrznych</w:t>
      </w:r>
      <w:r w:rsidR="00D27504" w:rsidRPr="00D27504">
        <w:rPr>
          <w:rFonts w:ascii="Arial" w:hAnsi="Arial"/>
          <w:b/>
          <w:color w:val="000000"/>
        </w:rPr>
        <w:t xml:space="preserve"> na odcinku „A” Szpitala Świętej Trójcy</w:t>
      </w:r>
      <w:r w:rsidR="005059CF">
        <w:rPr>
          <w:rFonts w:ascii="Arial" w:hAnsi="Arial"/>
          <w:b/>
          <w:i/>
          <w:color w:val="000000"/>
        </w:rPr>
        <w:t>”</w:t>
      </w:r>
      <w:r w:rsidRPr="007277FD">
        <w:rPr>
          <w:rFonts w:ascii="Arial" w:hAnsi="Arial" w:cs="Arial"/>
        </w:rPr>
        <w:t xml:space="preserve">, a dokument potwierdzający wpłatę należy dołączyć do oferty zgodnie z wymaganiami pkt </w:t>
      </w:r>
      <w:r>
        <w:rPr>
          <w:rFonts w:ascii="Arial" w:hAnsi="Arial" w:cs="Arial"/>
        </w:rPr>
        <w:t>11.D.2.</w:t>
      </w:r>
      <w:r w:rsidRPr="007277FD">
        <w:rPr>
          <w:rFonts w:ascii="Arial" w:hAnsi="Arial" w:cs="Arial"/>
        </w:rPr>
        <w:t xml:space="preserve"> Wadium wnoszone w pieniądzu uznaje się za wniesione, jeżeli najpóźniej do chwili upływu terminu/godziny składania ofert kwotą wadium zostało uznane konto bankowe Zamawiającego.</w:t>
      </w:r>
    </w:p>
    <w:p w:rsidR="00895FEE" w:rsidRDefault="00895FEE" w:rsidP="00895FEE">
      <w:pPr>
        <w:pStyle w:val="Lista"/>
        <w:ind w:left="567" w:hanging="567"/>
        <w:jc w:val="both"/>
        <w:rPr>
          <w:rFonts w:ascii="Arial" w:hAnsi="Arial" w:cs="Arial"/>
        </w:rPr>
      </w:pPr>
      <w:r w:rsidRPr="007277FD">
        <w:rPr>
          <w:rFonts w:ascii="Arial" w:hAnsi="Arial" w:cs="Arial"/>
        </w:rPr>
        <w:t>14.4.</w:t>
      </w:r>
      <w:r w:rsidRPr="007277FD">
        <w:rPr>
          <w:rFonts w:ascii="Arial" w:hAnsi="Arial" w:cs="Arial"/>
        </w:rPr>
        <w:tab/>
        <w:t>Wykonawca, który nie wniesie wadium na zasadach określonych w Specyfikacji Istotnych Warunków Zamówienia zostanie wykluczony z postępowania zgodnie z art. 24 ust. 2 pkt 2 ustawy.</w:t>
      </w:r>
    </w:p>
    <w:p w:rsidR="00895FEE" w:rsidRDefault="00895FEE" w:rsidP="00895FEE">
      <w:pPr>
        <w:pStyle w:val="Lista"/>
        <w:ind w:left="567" w:hanging="567"/>
        <w:jc w:val="both"/>
        <w:rPr>
          <w:rFonts w:ascii="Arial" w:hAnsi="Arial" w:cs="Arial"/>
        </w:rPr>
      </w:pPr>
      <w:r w:rsidRPr="0039678E">
        <w:rPr>
          <w:rFonts w:ascii="Arial" w:hAnsi="Arial" w:cs="Arial"/>
        </w:rPr>
        <w:t>14.5.</w:t>
      </w:r>
      <w:r w:rsidRPr="0039678E">
        <w:rPr>
          <w:rFonts w:ascii="Arial" w:hAnsi="Arial" w:cs="Arial"/>
        </w:rPr>
        <w:tab/>
        <w:t xml:space="preserve">Dokument wadium wniesionego w formie gwarancji/poręczeń powinien zawierać klauzulę </w:t>
      </w:r>
      <w:r w:rsidRPr="0039678E">
        <w:rPr>
          <w:rFonts w:ascii="Arial" w:hAnsi="Arial" w:cs="Arial"/>
        </w:rPr>
        <w:br/>
      </w:r>
      <w:r>
        <w:rPr>
          <w:rFonts w:ascii="Arial" w:hAnsi="Arial" w:cs="Arial"/>
        </w:rPr>
        <w:t>o</w:t>
      </w:r>
      <w:r w:rsidRPr="007277FD">
        <w:rPr>
          <w:rFonts w:ascii="Arial" w:hAnsi="Arial" w:cs="Arial"/>
        </w:rPr>
        <w:t xml:space="preserve"> gwarantowaniu wypłaty należności w sposób nieodwołalny, bezwarunkowy i na pierwsze żądanie. Ponadto wadium takie musi obejmować cały okres związania ofertą wskazany </w:t>
      </w:r>
      <w:r>
        <w:rPr>
          <w:rFonts w:ascii="Arial" w:hAnsi="Arial" w:cs="Arial"/>
        </w:rPr>
        <w:br/>
      </w:r>
      <w:r w:rsidRPr="007277FD">
        <w:rPr>
          <w:rFonts w:ascii="Arial" w:hAnsi="Arial" w:cs="Arial"/>
        </w:rPr>
        <w:t>w niniejszej SIWZ oraz wskazywać wszystkie – bez wyjątku – wymienione w art. 46 ust. 4a i 5 ustawy sytuacje, w których Wykonawca składający ofertę traci wadium na rzecz Zamawiającego.</w:t>
      </w:r>
    </w:p>
    <w:p w:rsidR="00895FEE" w:rsidRDefault="00895FEE" w:rsidP="00895FEE">
      <w:pPr>
        <w:pStyle w:val="Lista"/>
        <w:ind w:left="567" w:hanging="567"/>
        <w:jc w:val="both"/>
        <w:rPr>
          <w:rFonts w:ascii="Arial" w:hAnsi="Arial" w:cs="Arial"/>
        </w:rPr>
      </w:pPr>
      <w:r>
        <w:rPr>
          <w:rFonts w:ascii="Arial" w:hAnsi="Arial" w:cs="Arial"/>
        </w:rPr>
        <w:t>14.6.</w:t>
      </w:r>
      <w:r w:rsidRPr="007277FD">
        <w:rPr>
          <w:rFonts w:ascii="Arial" w:hAnsi="Arial" w:cs="Arial"/>
        </w:rPr>
        <w:tab/>
        <w:t>Zamawiający zwraca wadium wszystkim Wykonawcom niezwłocznie po wyborze oferty najkorzystniejszej lub unieważnieniu postępowania, z wyjątkiem Wykonawcy, którego oferta została wybrana jako najkorzystniejsza, z zastrzeżeniem pkt. 1</w:t>
      </w:r>
      <w:r>
        <w:rPr>
          <w:rFonts w:ascii="Arial" w:hAnsi="Arial" w:cs="Arial"/>
        </w:rPr>
        <w:t>4</w:t>
      </w:r>
      <w:r w:rsidRPr="007277FD">
        <w:rPr>
          <w:rFonts w:ascii="Arial" w:hAnsi="Arial" w:cs="Arial"/>
        </w:rPr>
        <w:t>.1</w:t>
      </w:r>
      <w:r>
        <w:rPr>
          <w:rFonts w:ascii="Arial" w:hAnsi="Arial" w:cs="Arial"/>
        </w:rPr>
        <w:t>0</w:t>
      </w:r>
      <w:r w:rsidRPr="007277FD">
        <w:rPr>
          <w:rFonts w:ascii="Arial" w:hAnsi="Arial" w:cs="Arial"/>
        </w:rPr>
        <w:t>.</w:t>
      </w:r>
    </w:p>
    <w:p w:rsidR="00895FEE" w:rsidRPr="007277FD" w:rsidRDefault="00895FEE" w:rsidP="00895FEE">
      <w:pPr>
        <w:pStyle w:val="Lista"/>
        <w:ind w:left="567" w:hanging="567"/>
        <w:jc w:val="both"/>
        <w:rPr>
          <w:rFonts w:ascii="Arial" w:hAnsi="Arial" w:cs="Arial"/>
        </w:rPr>
      </w:pPr>
      <w:r>
        <w:rPr>
          <w:rFonts w:ascii="Arial" w:hAnsi="Arial" w:cs="Arial"/>
        </w:rPr>
        <w:t>14.7.</w:t>
      </w:r>
      <w:r>
        <w:rPr>
          <w:rFonts w:ascii="Arial" w:hAnsi="Arial" w:cs="Arial"/>
        </w:rPr>
        <w:tab/>
      </w:r>
      <w:r w:rsidRPr="007277FD">
        <w:rPr>
          <w:rFonts w:ascii="Arial" w:hAnsi="Arial" w:cs="Arial"/>
        </w:rPr>
        <w:t>Wykonawcy, którego oferta została wybrana jako najkorzystniejsza, Zamawiający zwraca wadium niezwłocznie po zawarciu umowy w sprawie zamówienia publicznego.</w:t>
      </w:r>
    </w:p>
    <w:p w:rsidR="00895FEE" w:rsidRDefault="00895FEE" w:rsidP="00895FEE">
      <w:pPr>
        <w:pStyle w:val="Lista"/>
        <w:ind w:left="567" w:hanging="567"/>
        <w:rPr>
          <w:rFonts w:ascii="Arial" w:hAnsi="Arial" w:cs="Arial"/>
        </w:rPr>
      </w:pPr>
      <w:r>
        <w:rPr>
          <w:rFonts w:ascii="Arial" w:hAnsi="Arial" w:cs="Arial"/>
        </w:rPr>
        <w:t>14.8.</w:t>
      </w:r>
      <w:r>
        <w:rPr>
          <w:rFonts w:ascii="Arial" w:hAnsi="Arial" w:cs="Arial"/>
        </w:rPr>
        <w:tab/>
      </w:r>
      <w:r w:rsidRPr="007277FD">
        <w:rPr>
          <w:rFonts w:ascii="Arial" w:hAnsi="Arial" w:cs="Arial"/>
        </w:rPr>
        <w:t>Zamawiający zwraca niezwłocznie wadium na wniosek Wykonawcy, który wycofał ofertę przed upływem terminu składania ofert.</w:t>
      </w:r>
    </w:p>
    <w:p w:rsidR="00895FEE" w:rsidRDefault="00895FEE" w:rsidP="00895FEE">
      <w:pPr>
        <w:pStyle w:val="Lista"/>
        <w:ind w:left="567" w:hanging="567"/>
        <w:rPr>
          <w:rFonts w:ascii="Arial" w:hAnsi="Arial" w:cs="Arial"/>
        </w:rPr>
      </w:pPr>
      <w:r>
        <w:rPr>
          <w:rFonts w:ascii="Arial" w:hAnsi="Arial" w:cs="Arial"/>
        </w:rPr>
        <w:t>14.9.</w:t>
      </w:r>
      <w:r>
        <w:rPr>
          <w:rFonts w:ascii="Arial" w:hAnsi="Arial" w:cs="Arial"/>
        </w:rPr>
        <w:tab/>
        <w:t>Z</w:t>
      </w:r>
      <w:r w:rsidRPr="007277FD">
        <w:rPr>
          <w:rFonts w:ascii="Arial" w:hAnsi="Arial" w:cs="Arial"/>
        </w:rPr>
        <w:t>amawiający żąda ponownego wniesienia wadium przez Wykonawcę, któremu zwrócono wadium na podstawie pkt. 1</w:t>
      </w:r>
      <w:r>
        <w:rPr>
          <w:rFonts w:ascii="Arial" w:hAnsi="Arial" w:cs="Arial"/>
        </w:rPr>
        <w:t>4</w:t>
      </w:r>
      <w:r w:rsidRPr="007277FD">
        <w:rPr>
          <w:rFonts w:ascii="Arial" w:hAnsi="Arial" w:cs="Arial"/>
        </w:rPr>
        <w:t>.6, jeżeli w wyniku rozstrzygnięcia odwołania jego oferta została wybrana jako najkorzystniejsza. Wykonawca wnosi wadium w terminie określonym przez Zamawiającego.</w:t>
      </w:r>
    </w:p>
    <w:p w:rsidR="00895FEE" w:rsidRDefault="00895FEE" w:rsidP="00895FEE">
      <w:pPr>
        <w:pStyle w:val="Lista"/>
        <w:ind w:left="567" w:hanging="567"/>
        <w:jc w:val="both"/>
        <w:rPr>
          <w:rFonts w:ascii="Arial" w:hAnsi="Arial" w:cs="Arial"/>
        </w:rPr>
      </w:pPr>
      <w:r>
        <w:rPr>
          <w:rFonts w:ascii="Arial" w:hAnsi="Arial" w:cs="Arial"/>
        </w:rPr>
        <w:t>14.10.</w:t>
      </w:r>
      <w:r>
        <w:rPr>
          <w:rFonts w:ascii="Arial" w:hAnsi="Arial" w:cs="Arial"/>
        </w:rPr>
        <w:tab/>
        <w:t>J</w:t>
      </w:r>
      <w:r w:rsidRPr="007277FD">
        <w:rPr>
          <w:rFonts w:ascii="Arial" w:hAnsi="Arial" w:cs="Arial"/>
        </w:rPr>
        <w:t>eżeli wadium wniesiono w pieniądzu, Zamawiający zwraca je wraz z odsetkami wynikającymi</w:t>
      </w:r>
      <w:r>
        <w:rPr>
          <w:rFonts w:ascii="Arial" w:hAnsi="Arial" w:cs="Arial"/>
        </w:rPr>
        <w:br/>
      </w:r>
      <w:r w:rsidRPr="007277FD">
        <w:rPr>
          <w:rFonts w:ascii="Arial" w:hAnsi="Arial" w:cs="Arial"/>
        </w:rPr>
        <w:t>z umowy rachunku bankowego, na którym było ono przechowywane, pomniejszone o koszty</w:t>
      </w:r>
      <w:r>
        <w:rPr>
          <w:rFonts w:ascii="Arial" w:hAnsi="Arial" w:cs="Arial"/>
        </w:rPr>
        <w:br/>
      </w:r>
      <w:r w:rsidRPr="007277FD">
        <w:rPr>
          <w:rFonts w:ascii="Arial" w:hAnsi="Arial" w:cs="Arial"/>
        </w:rPr>
        <w:t>prowadzenia rachunku bankowego oraz prowizji bankowej za przelew pieniędzy na rachunek</w:t>
      </w:r>
      <w:r>
        <w:rPr>
          <w:rFonts w:ascii="Arial" w:hAnsi="Arial" w:cs="Arial"/>
        </w:rPr>
        <w:br/>
      </w:r>
      <w:r w:rsidRPr="007277FD">
        <w:rPr>
          <w:rFonts w:ascii="Arial" w:hAnsi="Arial" w:cs="Arial"/>
        </w:rPr>
        <w:t>bankowy wskazany przez Wykonawcę.</w:t>
      </w:r>
    </w:p>
    <w:p w:rsidR="00895FEE" w:rsidRDefault="00895FEE" w:rsidP="00895FEE">
      <w:pPr>
        <w:pStyle w:val="Lista"/>
        <w:ind w:left="567" w:hanging="567"/>
        <w:jc w:val="both"/>
        <w:rPr>
          <w:rFonts w:ascii="Arial" w:hAnsi="Arial" w:cs="Arial"/>
        </w:rPr>
      </w:pPr>
      <w:r>
        <w:rPr>
          <w:rFonts w:ascii="Arial" w:hAnsi="Arial" w:cs="Arial"/>
        </w:rPr>
        <w:t>14.11.</w:t>
      </w:r>
      <w:r>
        <w:rPr>
          <w:rFonts w:ascii="Arial" w:hAnsi="Arial" w:cs="Arial"/>
        </w:rPr>
        <w:tab/>
        <w:t>Z</w:t>
      </w:r>
      <w:r w:rsidRPr="007277FD">
        <w:rPr>
          <w:rFonts w:ascii="Arial" w:hAnsi="Arial" w:cs="Arial"/>
        </w:rPr>
        <w:t xml:space="preserve">amawiający zatrzymuje wadium wraz z odsetkami, jeżeli Wykonawca w odpowiedzi na wezwanie, o którym mowa w art. 26 ust. 3 ustawy, nie złożył dokumentów lub oświadczeń, o których mowa </w:t>
      </w:r>
      <w:r>
        <w:rPr>
          <w:rFonts w:ascii="Arial" w:hAnsi="Arial" w:cs="Arial"/>
        </w:rPr>
        <w:br/>
      </w:r>
      <w:r w:rsidRPr="007277FD">
        <w:rPr>
          <w:rFonts w:ascii="Arial" w:hAnsi="Arial" w:cs="Arial"/>
        </w:rPr>
        <w:t>w art. 25 ust. 1 ustawy, lub pełnomocnictw, chyba, że udowodni, że wynika to z przyczyn nieleżących po jego stronie.</w:t>
      </w:r>
    </w:p>
    <w:p w:rsidR="00895FEE" w:rsidRPr="007277FD" w:rsidRDefault="00895FEE" w:rsidP="00895FEE">
      <w:pPr>
        <w:pStyle w:val="Lista"/>
        <w:ind w:left="567" w:hanging="567"/>
        <w:jc w:val="both"/>
        <w:rPr>
          <w:rFonts w:ascii="Arial" w:hAnsi="Arial" w:cs="Arial"/>
        </w:rPr>
      </w:pPr>
      <w:r>
        <w:rPr>
          <w:rFonts w:ascii="Arial" w:hAnsi="Arial" w:cs="Arial"/>
        </w:rPr>
        <w:t>14.12.</w:t>
      </w:r>
      <w:r>
        <w:rPr>
          <w:rFonts w:ascii="Arial" w:hAnsi="Arial" w:cs="Arial"/>
        </w:rPr>
        <w:tab/>
      </w:r>
      <w:r w:rsidRPr="007277FD">
        <w:rPr>
          <w:rFonts w:ascii="Arial" w:hAnsi="Arial" w:cs="Arial"/>
        </w:rPr>
        <w:t>Zamawiający zatrzymuje wadium wraz z odsetkami, jeżeli Wykonawca, którego oferta została wybrana:</w:t>
      </w:r>
    </w:p>
    <w:p w:rsidR="00895FEE" w:rsidRPr="007277FD" w:rsidRDefault="0043251B" w:rsidP="0043251B">
      <w:pPr>
        <w:pStyle w:val="Lista"/>
        <w:ind w:firstLine="284"/>
        <w:jc w:val="both"/>
        <w:rPr>
          <w:rFonts w:ascii="Arial" w:hAnsi="Arial" w:cs="Arial"/>
        </w:rPr>
      </w:pPr>
      <w:r>
        <w:rPr>
          <w:rFonts w:ascii="Arial" w:hAnsi="Arial" w:cs="Arial"/>
        </w:rPr>
        <w:t xml:space="preserve">- </w:t>
      </w:r>
      <w:r w:rsidR="00895FEE" w:rsidRPr="007277FD">
        <w:rPr>
          <w:rFonts w:ascii="Arial" w:hAnsi="Arial" w:cs="Arial"/>
        </w:rPr>
        <w:t xml:space="preserve">odmówił podpisania umowy w sprawie zamówienia publicznego na warunkach określonych </w:t>
      </w:r>
    </w:p>
    <w:p w:rsidR="0043251B" w:rsidRDefault="00895FEE" w:rsidP="0043251B">
      <w:pPr>
        <w:pStyle w:val="Lista"/>
        <w:ind w:left="851" w:firstLine="0"/>
        <w:jc w:val="both"/>
        <w:rPr>
          <w:rFonts w:ascii="Arial" w:hAnsi="Arial" w:cs="Arial"/>
        </w:rPr>
      </w:pPr>
      <w:r>
        <w:rPr>
          <w:rFonts w:ascii="Arial" w:hAnsi="Arial" w:cs="Arial"/>
        </w:rPr>
        <w:t>w ofercie,</w:t>
      </w:r>
    </w:p>
    <w:p w:rsidR="00FC29FA" w:rsidRPr="00895FEE" w:rsidRDefault="0043251B" w:rsidP="0043251B">
      <w:pPr>
        <w:pStyle w:val="Lista"/>
        <w:ind w:left="709" w:hanging="142"/>
        <w:jc w:val="both"/>
        <w:rPr>
          <w:rFonts w:ascii="Arial" w:hAnsi="Arial" w:cs="Arial"/>
        </w:rPr>
      </w:pPr>
      <w:r>
        <w:rPr>
          <w:rFonts w:ascii="Arial" w:hAnsi="Arial" w:cs="Arial"/>
        </w:rPr>
        <w:t xml:space="preserve">- </w:t>
      </w:r>
      <w:r w:rsidR="00895FEE" w:rsidRPr="007277FD">
        <w:rPr>
          <w:rFonts w:ascii="Arial" w:hAnsi="Arial" w:cs="Arial"/>
        </w:rPr>
        <w:t>zawarcie umowy w sprawie zamówienia publicznego stało się niemożliwe z przyczyn leżących po stronie Wykonawcy.</w:t>
      </w:r>
    </w:p>
    <w:p w:rsidR="00FC29FA" w:rsidRPr="008E0B6A" w:rsidRDefault="00FC29FA" w:rsidP="00FC29FA">
      <w:pPr>
        <w:pStyle w:val="Lista"/>
        <w:spacing w:before="120"/>
        <w:ind w:left="539" w:hanging="539"/>
        <w:rPr>
          <w:rFonts w:ascii="Arial" w:hAnsi="Arial" w:cs="Arial"/>
          <w:b/>
        </w:rPr>
      </w:pPr>
      <w:r>
        <w:rPr>
          <w:rFonts w:ascii="Arial" w:hAnsi="Arial" w:cs="Arial"/>
          <w:b/>
        </w:rPr>
        <w:t>15</w:t>
      </w:r>
      <w:r w:rsidRPr="008E0B6A">
        <w:rPr>
          <w:rFonts w:ascii="Arial" w:hAnsi="Arial" w:cs="Arial"/>
          <w:b/>
        </w:rPr>
        <w:tab/>
        <w:t>Termin związania ofertą.</w:t>
      </w:r>
    </w:p>
    <w:p w:rsidR="00FC29FA" w:rsidRPr="001F4FDE" w:rsidRDefault="00FC29FA" w:rsidP="009A0719">
      <w:pPr>
        <w:pStyle w:val="Lista"/>
        <w:numPr>
          <w:ilvl w:val="1"/>
          <w:numId w:val="9"/>
        </w:numPr>
        <w:tabs>
          <w:tab w:val="clear" w:pos="390"/>
        </w:tabs>
        <w:ind w:left="540" w:hanging="540"/>
        <w:jc w:val="both"/>
        <w:rPr>
          <w:rFonts w:ascii="Arial" w:hAnsi="Arial" w:cs="Arial"/>
        </w:rPr>
      </w:pPr>
      <w:r w:rsidRPr="001F4FDE">
        <w:rPr>
          <w:rFonts w:ascii="Arial" w:hAnsi="Arial" w:cs="Arial"/>
        </w:rPr>
        <w:t>Termin związania ofertą wynosi 30 dni od dnia składania ofert.</w:t>
      </w:r>
    </w:p>
    <w:p w:rsidR="00FC29FA" w:rsidRPr="001F4FDE" w:rsidRDefault="00FC29FA" w:rsidP="009A0719">
      <w:pPr>
        <w:pStyle w:val="Lista"/>
        <w:numPr>
          <w:ilvl w:val="1"/>
          <w:numId w:val="9"/>
        </w:numPr>
        <w:tabs>
          <w:tab w:val="clear" w:pos="390"/>
        </w:tabs>
        <w:ind w:left="540" w:hanging="540"/>
        <w:jc w:val="both"/>
        <w:rPr>
          <w:rFonts w:ascii="Arial" w:hAnsi="Arial" w:cs="Arial"/>
        </w:rPr>
      </w:pPr>
      <w:r w:rsidRPr="001F4FDE">
        <w:rPr>
          <w:rFonts w:ascii="Arial" w:hAnsi="Arial" w:cs="Arial"/>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FC29FA" w:rsidRPr="001F4FDE" w:rsidRDefault="00FC29FA" w:rsidP="009A0719">
      <w:pPr>
        <w:pStyle w:val="Lista"/>
        <w:numPr>
          <w:ilvl w:val="0"/>
          <w:numId w:val="9"/>
        </w:numPr>
        <w:tabs>
          <w:tab w:val="clear" w:pos="390"/>
        </w:tabs>
        <w:spacing w:before="120"/>
        <w:ind w:left="567" w:hanging="567"/>
        <w:rPr>
          <w:rFonts w:ascii="Arial" w:hAnsi="Arial" w:cs="Arial"/>
          <w:b/>
        </w:rPr>
      </w:pPr>
      <w:r w:rsidRPr="001F4FDE">
        <w:rPr>
          <w:rFonts w:ascii="Arial" w:hAnsi="Arial" w:cs="Arial"/>
          <w:b/>
        </w:rPr>
        <w:t>Opis sposobu przygotowania ofert.</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Każdy Wykonawca może złożyć jedną ofertę. Złożenie większej liczby ofert niż jedna lub złożenie oferty wariantowej skutkować będzie odrzuceniem wszystkich złożonych przez danego Wykonawcę ofert.</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Wykonawcy ponoszą wszelkie koszty związane z przygotowaniem i złożeniem oferty.</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 xml:space="preserve">Oferta składana przez Wykonawcę powinna być sporządzona na Formularzu Ofertowym załączonym do niniejszej SIWZ </w:t>
      </w:r>
      <w:r w:rsidRPr="001F4FDE">
        <w:rPr>
          <w:rFonts w:ascii="Arial" w:hAnsi="Arial" w:cs="Arial"/>
          <w:b/>
          <w:color w:val="auto"/>
          <w:sz w:val="20"/>
        </w:rPr>
        <w:t xml:space="preserve">(Załącznik Nr </w:t>
      </w:r>
      <w:r>
        <w:rPr>
          <w:rFonts w:ascii="Arial" w:hAnsi="Arial" w:cs="Arial"/>
          <w:b/>
          <w:color w:val="auto"/>
          <w:sz w:val="20"/>
        </w:rPr>
        <w:t>3</w:t>
      </w:r>
      <w:r w:rsidRPr="001F4FDE">
        <w:rPr>
          <w:rFonts w:ascii="Arial" w:hAnsi="Arial" w:cs="Arial"/>
          <w:b/>
          <w:color w:val="auto"/>
          <w:sz w:val="20"/>
        </w:rPr>
        <w:t>)</w:t>
      </w:r>
      <w:r w:rsidRPr="001F4FDE">
        <w:rPr>
          <w:rFonts w:ascii="Arial" w:hAnsi="Arial" w:cs="Arial"/>
          <w:color w:val="auto"/>
          <w:sz w:val="20"/>
        </w:rPr>
        <w:t xml:space="preserve"> lub w jego formie. Formularz Ofertowy wraz ze stanowiącymi integralną część oferty załącznikami, musi być wypełniony przez Wykonawcę ściśle według postanowień niniejszej SIWZ.</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bCs/>
          <w:color w:val="auto"/>
          <w:sz w:val="20"/>
        </w:rPr>
        <w:t xml:space="preserve">W przypadku, gdy Wykonawca dołączy do oferty kopię dokumentu, kopia ta musi być potwierdzona za zgodność z oryginałem w sposób określony w Rozporządzeniu Prezesa Rady Ministrów z dnia 30 grudnia 2009 roku w sprawie rodzajów dokumentów, jakich może żądać Zamawiający </w:t>
      </w:r>
      <w:r>
        <w:rPr>
          <w:rFonts w:ascii="Arial" w:hAnsi="Arial" w:cs="Arial"/>
          <w:bCs/>
          <w:color w:val="auto"/>
          <w:sz w:val="20"/>
        </w:rPr>
        <w:br/>
      </w:r>
      <w:r w:rsidRPr="001F4FDE">
        <w:rPr>
          <w:rFonts w:ascii="Arial" w:hAnsi="Arial" w:cs="Arial"/>
          <w:bCs/>
          <w:color w:val="auto"/>
          <w:sz w:val="20"/>
        </w:rPr>
        <w:t>od Wykonawcy, oraz form, w jakich te dokumenty mogą być składane (Dz. U. Nr 226, poz. 1817).</w:t>
      </w:r>
    </w:p>
    <w:p w:rsidR="00FC29FA"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lastRenderedPageBreak/>
        <w:t>Oferta musi być napisana w języku polskim, na maszynie do pisania, komputerze, ręcznie długopisem lub nieścieralnym atramentem. Treść oferty musi odpowiadać treści niniejszej SIWZ.</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Wszystkie miejsca w ofercie, w których Wykonawca naniósł zmiany muszą być opatrzone podpisem osoby podpisującej ofertę.</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Jeżeli Wykonawca załączy do oferty dokumenty w języku obcym, dokumenty te muszą być złożone wraz z tłumaczeniem na język polski.</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Oferta wraz z załącznikami musi być podpisana przez osobę upoważnioną do reprezentowania Wykonawcy. Uprawnionymi do składania oświadczeń woli są osoby wykazane w Krajowym Rejestrze Sądowym (rejestrze przedsiębiorców) albo, jeżeli Wykonawca nie uzyskał dotychczas wpisu do KRS, osoby wskazane w dotychczasowych: rejestrze handlowym, rejestrze spółdzielni lub przedsiębiorstw państwowych, w ewidencji działalności gospodarczej. Wyżej wymienione uprawnienia posiadają także osoby legitymujące się odpowiednimi pełnomocnictwami udzielonymi przez osoby uprawnione do składania oświadczeń woli w imieniu Wykonawcy. W przypadku podpisywania oferty przez osobę/osoby posiadające pełnomocnictwa, dokumenty pełnomocnictwa muszą być dołączone do oferty w oryginale lub w notarialnie uwierzytelnionej kopii.</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Zaleca się, aby wszystkie zapisane strony oferty (a nie kartki) wraz z załącznikami były jednoznacznie ponumerowane, a także podpisane przez osobę lub osoby podpisujące ofertę.</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Proponuje się, aby oferta wraz ze wszystkimi załącznikami była trwale spięta.</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Kilka podmiotów może złożyć ofertę wspólną. W takim przypadku podmioty te ponoszą solidarną odpowiedzialność za niewykonanie lub nienależyte wykonanie zamówienia. Wykonawcy ubiegający się wspólnie o udzielenie zamówienia ustanawiają pełnomocnika do reprezentowania ich w postępowaniu o udzielenie zamówienia albo do reprezentowania w postępowaniu i zawarcia umowy.</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color w:val="auto"/>
          <w:sz w:val="20"/>
        </w:rPr>
        <w:t>Informacje składane w trakcie postępowania stanowiące tajemnicę przedsiębiorstwa w rozumieniu przepisów o zwalczaniu nieuczciwej konkurencji, co do których Wykonawca zastrzega, że nie mogą być udostępnione innym uczestnikom postępowania, muszą być oznaczone klauzulą: DOKUMENT STANOWI TAJEMNICĘ PRZEDSIĘBIORSTWA w rozumieniu art. 11 ust.4 ustawy</w:t>
      </w:r>
      <w:r w:rsidR="000F4821">
        <w:rPr>
          <w:rFonts w:ascii="Arial" w:hAnsi="Arial" w:cs="Arial"/>
          <w:color w:val="auto"/>
          <w:sz w:val="20"/>
        </w:rPr>
        <w:t xml:space="preserve"> </w:t>
      </w:r>
      <w:r w:rsidRPr="001F4FDE">
        <w:rPr>
          <w:rFonts w:ascii="Arial" w:hAnsi="Arial" w:cs="Arial"/>
          <w:color w:val="auto"/>
          <w:sz w:val="20"/>
        </w:rPr>
        <w:t>z dnia 16 kwietnia 1993 roku o zwalczaniu nieuczciwej konkurencji (Dz.</w:t>
      </w:r>
      <w:r w:rsidR="009C2980">
        <w:rPr>
          <w:rFonts w:ascii="Arial" w:hAnsi="Arial" w:cs="Arial"/>
          <w:color w:val="auto"/>
          <w:sz w:val="20"/>
        </w:rPr>
        <w:t xml:space="preserve"> </w:t>
      </w:r>
      <w:r w:rsidRPr="001F4FDE">
        <w:rPr>
          <w:rFonts w:ascii="Arial" w:hAnsi="Arial" w:cs="Arial"/>
          <w:color w:val="auto"/>
          <w:sz w:val="20"/>
        </w:rPr>
        <w:t xml:space="preserve">U. z 2003 r. Nr 153, poz.1503 z </w:t>
      </w:r>
      <w:proofErr w:type="spellStart"/>
      <w:r w:rsidRPr="001F4FDE">
        <w:rPr>
          <w:rFonts w:ascii="Arial" w:hAnsi="Arial" w:cs="Arial"/>
          <w:color w:val="auto"/>
          <w:sz w:val="20"/>
        </w:rPr>
        <w:t>późn</w:t>
      </w:r>
      <w:proofErr w:type="spellEnd"/>
      <w:r w:rsidRPr="001F4FDE">
        <w:rPr>
          <w:rFonts w:ascii="Arial" w:hAnsi="Arial" w:cs="Arial"/>
          <w:color w:val="auto"/>
          <w:sz w:val="20"/>
        </w:rPr>
        <w:t>. zm.).</w:t>
      </w:r>
    </w:p>
    <w:p w:rsidR="00FC29FA" w:rsidRPr="001F4FDE" w:rsidRDefault="00FC29FA" w:rsidP="009A0719">
      <w:pPr>
        <w:pStyle w:val="WW-Tekstpodstawowywcity21"/>
        <w:numPr>
          <w:ilvl w:val="1"/>
          <w:numId w:val="9"/>
        </w:numPr>
        <w:tabs>
          <w:tab w:val="clear" w:pos="390"/>
        </w:tabs>
        <w:ind w:left="567" w:hanging="567"/>
        <w:rPr>
          <w:rFonts w:ascii="Arial" w:hAnsi="Arial" w:cs="Arial"/>
          <w:color w:val="auto"/>
          <w:sz w:val="20"/>
        </w:rPr>
      </w:pPr>
      <w:r w:rsidRPr="001F4FDE">
        <w:rPr>
          <w:rFonts w:ascii="Arial" w:hAnsi="Arial" w:cs="Arial"/>
          <w:bCs/>
          <w:color w:val="auto"/>
          <w:sz w:val="20"/>
        </w:rPr>
        <w:t>Wykonawca zobowiązany jest do wskazania w ofercie części zamówienia, której wykonanie powierzy podwykonawcom</w:t>
      </w:r>
      <w:r w:rsidRPr="001F4FDE">
        <w:rPr>
          <w:rFonts w:ascii="Arial" w:hAnsi="Arial" w:cs="Arial"/>
          <w:color w:val="auto"/>
          <w:sz w:val="20"/>
        </w:rPr>
        <w:t>.</w:t>
      </w:r>
    </w:p>
    <w:p w:rsidR="00FC29FA" w:rsidRPr="001F4FDE" w:rsidRDefault="00FC29FA" w:rsidP="009A0719">
      <w:pPr>
        <w:pStyle w:val="Lista"/>
        <w:numPr>
          <w:ilvl w:val="0"/>
          <w:numId w:val="9"/>
        </w:numPr>
        <w:tabs>
          <w:tab w:val="clear" w:pos="390"/>
        </w:tabs>
        <w:spacing w:before="120"/>
        <w:ind w:left="567" w:hanging="567"/>
        <w:rPr>
          <w:rFonts w:ascii="Arial" w:hAnsi="Arial" w:cs="Arial"/>
          <w:b/>
        </w:rPr>
      </w:pPr>
      <w:r w:rsidRPr="001F4FDE">
        <w:rPr>
          <w:rFonts w:ascii="Arial" w:hAnsi="Arial" w:cs="Arial"/>
          <w:b/>
        </w:rPr>
        <w:t>Miejsce i termin składania ofert.</w:t>
      </w:r>
    </w:p>
    <w:p w:rsidR="00FC29FA" w:rsidRPr="001F4FDE" w:rsidRDefault="00FC29FA" w:rsidP="009A0719">
      <w:pPr>
        <w:pStyle w:val="Tekstpodstawowy2"/>
        <w:numPr>
          <w:ilvl w:val="1"/>
          <w:numId w:val="9"/>
        </w:numPr>
        <w:tabs>
          <w:tab w:val="clear" w:pos="390"/>
        </w:tabs>
        <w:ind w:left="567" w:hanging="567"/>
        <w:rPr>
          <w:rFonts w:ascii="Arial" w:hAnsi="Arial" w:cs="Arial"/>
          <w:sz w:val="20"/>
        </w:rPr>
      </w:pPr>
      <w:r w:rsidRPr="001F4FDE">
        <w:rPr>
          <w:rFonts w:ascii="Arial" w:hAnsi="Arial" w:cs="Arial"/>
          <w:sz w:val="20"/>
        </w:rPr>
        <w:t xml:space="preserve">Oferty należy składać w nieprzejrzystym, zamkniętym opakowaniu do </w:t>
      </w:r>
      <w:r w:rsidRPr="001F4FDE">
        <w:rPr>
          <w:rFonts w:ascii="Arial" w:hAnsi="Arial" w:cs="Arial"/>
          <w:b/>
          <w:sz w:val="20"/>
        </w:rPr>
        <w:t xml:space="preserve">dnia </w:t>
      </w:r>
      <w:r w:rsidR="006D7055">
        <w:rPr>
          <w:rFonts w:ascii="Arial" w:hAnsi="Arial" w:cs="Arial"/>
          <w:b/>
          <w:sz w:val="20"/>
          <w:lang w:val="pl-PL"/>
        </w:rPr>
        <w:t xml:space="preserve">22 sierpnia </w:t>
      </w:r>
      <w:r w:rsidRPr="001F4FDE">
        <w:rPr>
          <w:rFonts w:ascii="Arial" w:hAnsi="Arial" w:cs="Arial"/>
          <w:b/>
          <w:sz w:val="20"/>
        </w:rPr>
        <w:t>201</w:t>
      </w:r>
      <w:r w:rsidR="000F4821">
        <w:rPr>
          <w:rFonts w:ascii="Arial" w:hAnsi="Arial" w:cs="Arial"/>
          <w:b/>
          <w:sz w:val="20"/>
        </w:rPr>
        <w:t>4</w:t>
      </w:r>
      <w:r w:rsidRPr="001F4FDE">
        <w:rPr>
          <w:rFonts w:ascii="Arial" w:hAnsi="Arial" w:cs="Arial"/>
          <w:b/>
          <w:sz w:val="20"/>
        </w:rPr>
        <w:t xml:space="preserve"> roku do godz. </w:t>
      </w:r>
      <w:r w:rsidR="006D7055">
        <w:rPr>
          <w:rFonts w:ascii="Arial" w:hAnsi="Arial" w:cs="Arial"/>
          <w:b/>
          <w:sz w:val="20"/>
          <w:lang w:val="pl-PL"/>
        </w:rPr>
        <w:t>9:30</w:t>
      </w:r>
      <w:r w:rsidRPr="001F4FDE">
        <w:rPr>
          <w:rFonts w:ascii="Arial" w:hAnsi="Arial" w:cs="Arial"/>
          <w:b/>
          <w:sz w:val="20"/>
        </w:rPr>
        <w:t xml:space="preserve"> </w:t>
      </w:r>
      <w:r w:rsidRPr="001F4FDE">
        <w:rPr>
          <w:rFonts w:ascii="Arial" w:hAnsi="Arial" w:cs="Arial"/>
          <w:sz w:val="20"/>
        </w:rPr>
        <w:t xml:space="preserve">w siedzibie Zamawiającego: Płocki Zakład Opieki Zdrowotnej Sp. z o.o., </w:t>
      </w:r>
      <w:r>
        <w:rPr>
          <w:rFonts w:ascii="Arial" w:hAnsi="Arial" w:cs="Arial"/>
          <w:sz w:val="20"/>
        </w:rPr>
        <w:br/>
      </w:r>
      <w:r w:rsidRPr="001F4FDE">
        <w:rPr>
          <w:rFonts w:ascii="Arial" w:hAnsi="Arial" w:cs="Arial"/>
          <w:sz w:val="20"/>
        </w:rPr>
        <w:t>ul. Kościuszki 28, 09-402 Płock, Dział Zamówień Publicznych, pok. Nr 20</w:t>
      </w:r>
      <w:r w:rsidR="004D0299">
        <w:rPr>
          <w:rFonts w:ascii="Arial" w:hAnsi="Arial" w:cs="Arial"/>
          <w:sz w:val="20"/>
        </w:rPr>
        <w:t>3</w:t>
      </w:r>
      <w:r w:rsidRPr="001F4FDE">
        <w:rPr>
          <w:rFonts w:ascii="Arial" w:hAnsi="Arial" w:cs="Arial"/>
          <w:sz w:val="20"/>
        </w:rPr>
        <w:t>.</w:t>
      </w:r>
    </w:p>
    <w:p w:rsidR="00FC29FA" w:rsidRPr="001F4FDE" w:rsidRDefault="00FC29FA" w:rsidP="009A0719">
      <w:pPr>
        <w:pStyle w:val="Tekstpodstawowy2"/>
        <w:numPr>
          <w:ilvl w:val="1"/>
          <w:numId w:val="9"/>
        </w:numPr>
        <w:tabs>
          <w:tab w:val="clear" w:pos="390"/>
        </w:tabs>
        <w:spacing w:before="120"/>
        <w:ind w:left="567" w:hanging="567"/>
        <w:rPr>
          <w:rFonts w:ascii="Arial" w:hAnsi="Arial" w:cs="Arial"/>
          <w:sz w:val="20"/>
        </w:rPr>
      </w:pPr>
      <w:r w:rsidRPr="001F4FDE">
        <w:rPr>
          <w:rFonts w:ascii="Arial" w:hAnsi="Arial" w:cs="Arial"/>
          <w:sz w:val="20"/>
        </w:rPr>
        <w:t xml:space="preserve">Opakowanie zawierające ofertę powinno być zaadresowane: </w:t>
      </w:r>
    </w:p>
    <w:p w:rsidR="00FC29FA" w:rsidRPr="001F4FDE" w:rsidRDefault="00FC29FA" w:rsidP="00FC29FA">
      <w:pPr>
        <w:pStyle w:val="Tekstpodstawowy2"/>
        <w:spacing w:before="120"/>
        <w:ind w:left="539"/>
        <w:rPr>
          <w:rFonts w:ascii="Arial" w:hAnsi="Arial" w:cs="Arial"/>
          <w:b/>
          <w:sz w:val="20"/>
        </w:rPr>
      </w:pPr>
      <w:r w:rsidRPr="001F4FDE">
        <w:rPr>
          <w:rFonts w:ascii="Arial" w:hAnsi="Arial" w:cs="Arial"/>
          <w:b/>
          <w:sz w:val="20"/>
        </w:rPr>
        <w:t>Płocki Zakład Opieki Zdrowotnej Sp. z o.o., ul. Kościuszki 28, 09 – 402 Płock, Dział Zamówień Publicznych, pok. Nr 20</w:t>
      </w:r>
      <w:r w:rsidR="004D0299">
        <w:rPr>
          <w:rFonts w:ascii="Arial" w:hAnsi="Arial" w:cs="Arial"/>
          <w:b/>
          <w:sz w:val="20"/>
        </w:rPr>
        <w:t>3</w:t>
      </w:r>
      <w:r w:rsidRPr="001F4FDE">
        <w:rPr>
          <w:rFonts w:ascii="Arial" w:hAnsi="Arial" w:cs="Arial"/>
          <w:b/>
          <w:sz w:val="20"/>
        </w:rPr>
        <w:t xml:space="preserve"> </w:t>
      </w:r>
    </w:p>
    <w:p w:rsidR="00FC29FA" w:rsidRPr="001F4FDE" w:rsidRDefault="00FC29FA" w:rsidP="00BE2531">
      <w:pPr>
        <w:pStyle w:val="Tekstpodstawowy2"/>
        <w:spacing w:before="120"/>
        <w:ind w:left="539"/>
        <w:rPr>
          <w:rFonts w:ascii="Arial" w:hAnsi="Arial" w:cs="Arial"/>
          <w:sz w:val="20"/>
        </w:rPr>
      </w:pPr>
      <w:r w:rsidRPr="001F4FDE">
        <w:rPr>
          <w:rFonts w:ascii="Arial" w:hAnsi="Arial" w:cs="Arial"/>
          <w:sz w:val="20"/>
        </w:rPr>
        <w:t xml:space="preserve">oraz oznakowane następująco: </w:t>
      </w:r>
      <w:r w:rsidRPr="001F4FDE">
        <w:rPr>
          <w:rFonts w:ascii="Arial" w:hAnsi="Arial" w:cs="Arial"/>
          <w:b/>
          <w:i/>
          <w:sz w:val="20"/>
        </w:rPr>
        <w:t>„</w:t>
      </w:r>
      <w:r w:rsidRPr="001F4FDE">
        <w:rPr>
          <w:rFonts w:ascii="Arial" w:hAnsi="Arial" w:cs="Arial"/>
          <w:b/>
          <w:sz w:val="20"/>
        </w:rPr>
        <w:t xml:space="preserve">Oferta na </w:t>
      </w:r>
      <w:r w:rsidR="00D27504" w:rsidRPr="00D27504">
        <w:rPr>
          <w:rFonts w:ascii="Arial" w:hAnsi="Arial" w:cs="Arial"/>
          <w:b/>
          <w:sz w:val="20"/>
        </w:rPr>
        <w:t>Remont pomieszczeń sanitarnych w Oddziale Chorób Wewnętrznych</w:t>
      </w:r>
      <w:r w:rsidR="00D27504" w:rsidRPr="00D27504">
        <w:rPr>
          <w:rFonts w:ascii="Arial" w:hAnsi="Arial"/>
          <w:b/>
          <w:color w:val="000000"/>
          <w:sz w:val="20"/>
        </w:rPr>
        <w:t xml:space="preserve"> na odcinku „A” Szpitala Świętej Trójcy</w:t>
      </w:r>
      <w:r w:rsidRPr="008E0B6A">
        <w:rPr>
          <w:rFonts w:ascii="Arial" w:hAnsi="Arial" w:cs="Arial"/>
          <w:b/>
          <w:sz w:val="20"/>
        </w:rPr>
        <w:t>”</w:t>
      </w:r>
      <w:r>
        <w:rPr>
          <w:rFonts w:ascii="Arial" w:hAnsi="Arial" w:cs="Arial"/>
          <w:b/>
          <w:sz w:val="20"/>
        </w:rPr>
        <w:t xml:space="preserve"> - </w:t>
      </w:r>
      <w:r w:rsidRPr="008E0B6A">
        <w:rPr>
          <w:rFonts w:ascii="Arial" w:hAnsi="Arial" w:cs="Arial"/>
          <w:b/>
          <w:sz w:val="20"/>
        </w:rPr>
        <w:t xml:space="preserve">Nr sprawy </w:t>
      </w:r>
      <w:r w:rsidRPr="008E0B6A">
        <w:rPr>
          <w:rFonts w:ascii="Arial" w:hAnsi="Arial" w:cs="Arial"/>
          <w:b/>
          <w:bCs/>
          <w:sz w:val="20"/>
        </w:rPr>
        <w:t>PZOZ/DZP/382/</w:t>
      </w:r>
      <w:r w:rsidR="00D27504">
        <w:rPr>
          <w:rFonts w:ascii="Arial" w:hAnsi="Arial" w:cs="Arial"/>
          <w:b/>
          <w:bCs/>
          <w:sz w:val="20"/>
          <w:lang w:val="pl-PL"/>
        </w:rPr>
        <w:t>35</w:t>
      </w:r>
      <w:r w:rsidRPr="008E0B6A">
        <w:rPr>
          <w:rFonts w:ascii="Arial" w:hAnsi="Arial" w:cs="Arial"/>
          <w:b/>
          <w:bCs/>
          <w:sz w:val="20"/>
        </w:rPr>
        <w:t>PN/1</w:t>
      </w:r>
      <w:r w:rsidR="000F4821">
        <w:rPr>
          <w:rFonts w:ascii="Arial" w:hAnsi="Arial" w:cs="Arial"/>
          <w:b/>
          <w:bCs/>
          <w:sz w:val="20"/>
        </w:rPr>
        <w:t>4</w:t>
      </w:r>
      <w:r w:rsidRPr="008E0B6A">
        <w:rPr>
          <w:rFonts w:ascii="Arial" w:hAnsi="Arial" w:cs="Arial"/>
          <w:b/>
          <w:sz w:val="20"/>
        </w:rPr>
        <w:t xml:space="preserve"> – nie otwierać przed</w:t>
      </w:r>
      <w:r w:rsidRPr="001F4FDE">
        <w:rPr>
          <w:rFonts w:ascii="Arial" w:hAnsi="Arial" w:cs="Arial"/>
          <w:b/>
          <w:sz w:val="20"/>
        </w:rPr>
        <w:t xml:space="preserve"> ……</w:t>
      </w:r>
      <w:r w:rsidR="008962A2">
        <w:rPr>
          <w:rFonts w:ascii="Arial" w:hAnsi="Arial" w:cs="Arial"/>
          <w:b/>
          <w:sz w:val="20"/>
        </w:rPr>
        <w:t>……..</w:t>
      </w:r>
      <w:r w:rsidRPr="001F4FDE">
        <w:rPr>
          <w:rFonts w:ascii="Arial" w:hAnsi="Arial" w:cs="Arial"/>
          <w:b/>
          <w:sz w:val="20"/>
        </w:rPr>
        <w:t xml:space="preserve">…….. roku </w:t>
      </w:r>
      <w:proofErr w:type="spellStart"/>
      <w:r w:rsidRPr="001F4FDE">
        <w:rPr>
          <w:rFonts w:ascii="Arial" w:hAnsi="Arial" w:cs="Arial"/>
          <w:b/>
          <w:sz w:val="20"/>
        </w:rPr>
        <w:t>godz</w:t>
      </w:r>
      <w:proofErr w:type="spellEnd"/>
      <w:r w:rsidRPr="001F4FDE">
        <w:rPr>
          <w:rFonts w:ascii="Arial" w:hAnsi="Arial" w:cs="Arial"/>
          <w:b/>
          <w:sz w:val="20"/>
        </w:rPr>
        <w:t>: ……….”</w:t>
      </w:r>
      <w:r w:rsidRPr="001F4FDE">
        <w:rPr>
          <w:rFonts w:ascii="Arial" w:hAnsi="Arial" w:cs="Arial"/>
          <w:sz w:val="20"/>
        </w:rPr>
        <w:t xml:space="preserve"> </w:t>
      </w:r>
      <w:r w:rsidRPr="009C2980">
        <w:rPr>
          <w:rFonts w:ascii="Arial" w:hAnsi="Arial" w:cs="Arial"/>
          <w:b/>
          <w:sz w:val="20"/>
          <w:u w:val="single"/>
        </w:rPr>
        <w:t>(wypełnia Wykonawca)</w:t>
      </w:r>
      <w:r w:rsidRPr="009C2980">
        <w:rPr>
          <w:rFonts w:ascii="Arial" w:hAnsi="Arial" w:cs="Arial"/>
          <w:sz w:val="20"/>
          <w:u w:val="single"/>
        </w:rPr>
        <w:t xml:space="preserve"> </w:t>
      </w:r>
      <w:r w:rsidRPr="001F4FDE">
        <w:rPr>
          <w:rFonts w:ascii="Arial" w:hAnsi="Arial" w:cs="Arial"/>
          <w:sz w:val="20"/>
        </w:rPr>
        <w:t>i opatrzone nazwą oraz dokładnym adresem Wykonawcy</w:t>
      </w:r>
      <w:r w:rsidR="00BE2531">
        <w:rPr>
          <w:rFonts w:ascii="Arial" w:hAnsi="Arial" w:cs="Arial"/>
          <w:sz w:val="20"/>
        </w:rPr>
        <w:t xml:space="preserve"> oraz danymi kontaktowymi (</w:t>
      </w:r>
      <w:proofErr w:type="spellStart"/>
      <w:r w:rsidR="00BE2531">
        <w:rPr>
          <w:rFonts w:ascii="Arial" w:hAnsi="Arial" w:cs="Arial"/>
          <w:sz w:val="20"/>
        </w:rPr>
        <w:t>tel</w:t>
      </w:r>
      <w:proofErr w:type="spellEnd"/>
      <w:r w:rsidR="00BE2531">
        <w:rPr>
          <w:rFonts w:ascii="Arial" w:hAnsi="Arial" w:cs="Arial"/>
          <w:sz w:val="20"/>
        </w:rPr>
        <w:t>.,fax, e-mail)</w:t>
      </w:r>
      <w:r w:rsidRPr="001F4FDE">
        <w:rPr>
          <w:rFonts w:ascii="Arial" w:hAnsi="Arial" w:cs="Arial"/>
          <w:sz w:val="20"/>
        </w:rPr>
        <w:t>.</w:t>
      </w:r>
    </w:p>
    <w:p w:rsidR="00FC29FA" w:rsidRPr="001F4FDE" w:rsidRDefault="00FC29FA" w:rsidP="009A0719">
      <w:pPr>
        <w:pStyle w:val="Tekstpodstawowy2"/>
        <w:numPr>
          <w:ilvl w:val="1"/>
          <w:numId w:val="9"/>
        </w:numPr>
        <w:tabs>
          <w:tab w:val="clear" w:pos="390"/>
        </w:tabs>
        <w:spacing w:before="120"/>
        <w:ind w:left="567" w:hanging="567"/>
        <w:rPr>
          <w:rFonts w:ascii="Arial" w:hAnsi="Arial" w:cs="Arial"/>
          <w:sz w:val="20"/>
        </w:rPr>
      </w:pPr>
      <w:r w:rsidRPr="001F4FDE">
        <w:rPr>
          <w:rFonts w:ascii="Arial" w:hAnsi="Arial" w:cs="Arial"/>
          <w:sz w:val="20"/>
        </w:rPr>
        <w:t xml:space="preserve">Wykonawca może wprowadzić zmiany lub wycofać złożoną przez siebie ofertę pod warunkiem, </w:t>
      </w:r>
      <w:r>
        <w:rPr>
          <w:rFonts w:ascii="Arial" w:hAnsi="Arial" w:cs="Arial"/>
          <w:sz w:val="20"/>
        </w:rPr>
        <w:br/>
      </w:r>
      <w:r w:rsidRPr="001F4FDE">
        <w:rPr>
          <w:rFonts w:ascii="Arial" w:hAnsi="Arial" w:cs="Arial"/>
          <w:sz w:val="20"/>
        </w:rPr>
        <w:t>że Zamawiający otrzyma pisemne</w:t>
      </w:r>
      <w:r w:rsidR="005059CF">
        <w:rPr>
          <w:rFonts w:ascii="Arial" w:hAnsi="Arial" w:cs="Arial"/>
          <w:sz w:val="20"/>
          <w:lang w:val="pl-PL"/>
        </w:rPr>
        <w:t xml:space="preserve"> (listowne)</w:t>
      </w:r>
      <w:r w:rsidRPr="001F4FDE">
        <w:rPr>
          <w:rFonts w:ascii="Arial" w:hAnsi="Arial" w:cs="Arial"/>
          <w:sz w:val="20"/>
        </w:rPr>
        <w:t xml:space="preserve"> powiadomienie o wprowadzeniu zmian lub wycofaniu oferty przed upływem terminu składania ofert. Zarówno zmiana jak i wycofanie oferty wymagają zachowania formy pisemnej. Zmiany dotyczące treści oferty lub powiadomienie o wycofaniu oferty powinny być przygotowane, opakowane i zaadresowane w ten sam sposób jak oferta. Dodatkowo opakowanie, w którym jest przekazywana zmieniona oferta lub powiadomienie o wycofaniu oferty, należy opatrzyć napisem ZMIANA lub WYCOFANIE.</w:t>
      </w:r>
    </w:p>
    <w:p w:rsidR="00FC29FA" w:rsidRPr="001F4FDE" w:rsidRDefault="00FC29FA" w:rsidP="009A0719">
      <w:pPr>
        <w:pStyle w:val="Tekstpodstawowy2"/>
        <w:numPr>
          <w:ilvl w:val="1"/>
          <w:numId w:val="9"/>
        </w:numPr>
        <w:tabs>
          <w:tab w:val="clear" w:pos="390"/>
        </w:tabs>
        <w:ind w:left="567" w:hanging="567"/>
        <w:rPr>
          <w:rFonts w:ascii="Arial" w:hAnsi="Arial" w:cs="Arial"/>
          <w:sz w:val="20"/>
        </w:rPr>
      </w:pPr>
      <w:r w:rsidRPr="001F4FDE">
        <w:rPr>
          <w:rFonts w:ascii="Arial" w:hAnsi="Arial" w:cs="Arial"/>
          <w:sz w:val="20"/>
        </w:rPr>
        <w:t>Oferty złożone po terminie będą zwrócone Wykonawcom niezwłocznie.</w:t>
      </w:r>
    </w:p>
    <w:p w:rsidR="00FC29FA" w:rsidRPr="001F4FDE" w:rsidRDefault="00FC29FA" w:rsidP="009A0719">
      <w:pPr>
        <w:pStyle w:val="Lista"/>
        <w:numPr>
          <w:ilvl w:val="0"/>
          <w:numId w:val="9"/>
        </w:numPr>
        <w:tabs>
          <w:tab w:val="clear" w:pos="390"/>
        </w:tabs>
        <w:spacing w:before="120"/>
        <w:ind w:left="567" w:hanging="567"/>
        <w:rPr>
          <w:rFonts w:ascii="Arial" w:hAnsi="Arial" w:cs="Arial"/>
          <w:b/>
        </w:rPr>
      </w:pPr>
      <w:r w:rsidRPr="001F4FDE">
        <w:rPr>
          <w:rFonts w:ascii="Arial" w:hAnsi="Arial" w:cs="Arial"/>
          <w:b/>
        </w:rPr>
        <w:t>Miejsce i termin otwarcia ofert.</w:t>
      </w:r>
    </w:p>
    <w:p w:rsidR="00FC29FA" w:rsidRPr="001F4FDE" w:rsidRDefault="00FC29FA" w:rsidP="009A0719">
      <w:pPr>
        <w:pStyle w:val="Lista2"/>
        <w:numPr>
          <w:ilvl w:val="1"/>
          <w:numId w:val="9"/>
        </w:numPr>
        <w:tabs>
          <w:tab w:val="clear" w:pos="390"/>
        </w:tabs>
        <w:ind w:left="539" w:hanging="539"/>
        <w:jc w:val="both"/>
        <w:rPr>
          <w:rFonts w:ascii="Arial" w:hAnsi="Arial" w:cs="Arial"/>
        </w:rPr>
      </w:pPr>
      <w:r w:rsidRPr="001F4FDE">
        <w:rPr>
          <w:rFonts w:ascii="Arial" w:hAnsi="Arial" w:cs="Arial"/>
        </w:rPr>
        <w:t xml:space="preserve">Otwarcie złożonych ofert nastąpi w </w:t>
      </w:r>
      <w:r w:rsidRPr="001F4FDE">
        <w:rPr>
          <w:rFonts w:ascii="Arial" w:hAnsi="Arial" w:cs="Arial"/>
          <w:b/>
        </w:rPr>
        <w:t xml:space="preserve">dniu </w:t>
      </w:r>
      <w:r w:rsidR="006D7055">
        <w:rPr>
          <w:rFonts w:ascii="Arial" w:hAnsi="Arial" w:cs="Arial"/>
          <w:b/>
        </w:rPr>
        <w:t xml:space="preserve">22 sierpnia </w:t>
      </w:r>
      <w:r w:rsidRPr="001F4FDE">
        <w:rPr>
          <w:rFonts w:ascii="Arial" w:hAnsi="Arial" w:cs="Arial"/>
          <w:b/>
        </w:rPr>
        <w:t>201</w:t>
      </w:r>
      <w:r w:rsidR="000F4821">
        <w:rPr>
          <w:rFonts w:ascii="Arial" w:hAnsi="Arial" w:cs="Arial"/>
          <w:b/>
        </w:rPr>
        <w:t>4</w:t>
      </w:r>
      <w:r w:rsidRPr="001F4FDE">
        <w:rPr>
          <w:rFonts w:ascii="Arial" w:hAnsi="Arial" w:cs="Arial"/>
          <w:b/>
        </w:rPr>
        <w:t xml:space="preserve"> roku o godz. </w:t>
      </w:r>
      <w:r w:rsidR="006D7055">
        <w:rPr>
          <w:rFonts w:ascii="Arial" w:hAnsi="Arial" w:cs="Arial"/>
          <w:b/>
        </w:rPr>
        <w:t>10:00</w:t>
      </w:r>
      <w:r w:rsidRPr="001F4FDE">
        <w:rPr>
          <w:rFonts w:ascii="Arial" w:hAnsi="Arial" w:cs="Arial"/>
          <w:b/>
        </w:rPr>
        <w:t xml:space="preserve"> </w:t>
      </w:r>
      <w:r w:rsidRPr="001F4FDE">
        <w:rPr>
          <w:rFonts w:ascii="Arial" w:hAnsi="Arial" w:cs="Arial"/>
        </w:rPr>
        <w:t>w siedzibie Zamawiającego: Płocki Zakład Opieki Zdrowotnej Sp. z o.o., ul. Kościuszki 28, 09-402 Płock, sala „Grzybek” I piętro.</w:t>
      </w:r>
    </w:p>
    <w:p w:rsidR="00FC29FA" w:rsidRPr="001F4FDE" w:rsidRDefault="00FC29FA" w:rsidP="009A0719">
      <w:pPr>
        <w:pStyle w:val="Lista2"/>
        <w:numPr>
          <w:ilvl w:val="1"/>
          <w:numId w:val="9"/>
        </w:numPr>
        <w:tabs>
          <w:tab w:val="clear" w:pos="390"/>
        </w:tabs>
        <w:ind w:left="539" w:hanging="539"/>
        <w:jc w:val="both"/>
        <w:rPr>
          <w:rFonts w:ascii="Arial" w:hAnsi="Arial" w:cs="Arial"/>
        </w:rPr>
      </w:pPr>
      <w:r w:rsidRPr="001F4FDE">
        <w:rPr>
          <w:rFonts w:ascii="Arial" w:hAnsi="Arial" w:cs="Arial"/>
        </w:rPr>
        <w:t>Otwarcie ofert jest jawne. Bezpośrednio przed otwarciem ofert Zamawiający poda kwotę, jaką zamierza przeznaczyć na sfinansowanie zamówienia.</w:t>
      </w:r>
    </w:p>
    <w:p w:rsidR="00FC29FA" w:rsidRPr="001F4FDE" w:rsidRDefault="00FC29FA" w:rsidP="009A0719">
      <w:pPr>
        <w:pStyle w:val="Lista2"/>
        <w:numPr>
          <w:ilvl w:val="1"/>
          <w:numId w:val="9"/>
        </w:numPr>
        <w:tabs>
          <w:tab w:val="clear" w:pos="390"/>
        </w:tabs>
        <w:ind w:left="539" w:hanging="539"/>
        <w:jc w:val="both"/>
        <w:rPr>
          <w:rFonts w:ascii="Arial" w:hAnsi="Arial" w:cs="Arial"/>
        </w:rPr>
      </w:pPr>
      <w:r w:rsidRPr="001F4FDE">
        <w:rPr>
          <w:rFonts w:ascii="Arial" w:hAnsi="Arial" w:cs="Arial"/>
        </w:rPr>
        <w:t>Podczas otwarcia ofert Zamawiający poda nazwy i adresy Wykonawców, a także informacje dotyczące ceny, terminu wykonania zamówienia, warunków płatności, zawartych w ofercie.</w:t>
      </w:r>
    </w:p>
    <w:p w:rsidR="00FC29FA" w:rsidRDefault="00FC29FA" w:rsidP="009A0719">
      <w:pPr>
        <w:pStyle w:val="Lista2"/>
        <w:numPr>
          <w:ilvl w:val="1"/>
          <w:numId w:val="9"/>
        </w:numPr>
        <w:tabs>
          <w:tab w:val="clear" w:pos="390"/>
        </w:tabs>
        <w:ind w:left="539" w:hanging="539"/>
        <w:jc w:val="both"/>
        <w:rPr>
          <w:rFonts w:ascii="Arial" w:hAnsi="Arial" w:cs="Arial"/>
        </w:rPr>
      </w:pPr>
      <w:r w:rsidRPr="001F4FDE">
        <w:rPr>
          <w:rFonts w:ascii="Arial" w:hAnsi="Arial" w:cs="Arial"/>
        </w:rPr>
        <w:lastRenderedPageBreak/>
        <w:t xml:space="preserve">Na wniosek Wykonawców, którzy nie byli obecni na otwarciu ofert, Zamawiający przekaże niezwłocznie informacje, o których mowa w </w:t>
      </w:r>
      <w:proofErr w:type="spellStart"/>
      <w:r w:rsidRPr="001F4FDE">
        <w:rPr>
          <w:rFonts w:ascii="Arial" w:hAnsi="Arial" w:cs="Arial"/>
        </w:rPr>
        <w:t>ppkt</w:t>
      </w:r>
      <w:proofErr w:type="spellEnd"/>
      <w:r w:rsidRPr="001F4FDE">
        <w:rPr>
          <w:rFonts w:ascii="Arial" w:hAnsi="Arial" w:cs="Arial"/>
        </w:rPr>
        <w:t xml:space="preserve"> 1</w:t>
      </w:r>
      <w:r>
        <w:rPr>
          <w:rFonts w:ascii="Arial" w:hAnsi="Arial" w:cs="Arial"/>
        </w:rPr>
        <w:t>8</w:t>
      </w:r>
      <w:r w:rsidRPr="001F4FDE">
        <w:rPr>
          <w:rFonts w:ascii="Arial" w:hAnsi="Arial" w:cs="Arial"/>
        </w:rPr>
        <w:t>.3.</w:t>
      </w:r>
    </w:p>
    <w:p w:rsidR="00FC29FA" w:rsidRPr="001F4FDE" w:rsidRDefault="00FC29FA" w:rsidP="009A0719">
      <w:pPr>
        <w:pStyle w:val="Lista"/>
        <w:numPr>
          <w:ilvl w:val="0"/>
          <w:numId w:val="9"/>
        </w:numPr>
        <w:tabs>
          <w:tab w:val="clear" w:pos="390"/>
        </w:tabs>
        <w:spacing w:before="120"/>
        <w:ind w:left="567" w:hanging="567"/>
        <w:rPr>
          <w:rFonts w:ascii="Arial" w:hAnsi="Arial" w:cs="Arial"/>
          <w:b/>
        </w:rPr>
      </w:pPr>
      <w:r w:rsidRPr="001F4FDE">
        <w:rPr>
          <w:rFonts w:ascii="Arial" w:hAnsi="Arial" w:cs="Arial"/>
          <w:b/>
        </w:rPr>
        <w:t>Opis sposobu obliczenia ceny.</w:t>
      </w:r>
    </w:p>
    <w:p w:rsidR="000E5434" w:rsidRPr="000E5434" w:rsidRDefault="00FC29FA" w:rsidP="000E5434">
      <w:pPr>
        <w:widowControl w:val="0"/>
        <w:numPr>
          <w:ilvl w:val="1"/>
          <w:numId w:val="9"/>
        </w:numPr>
        <w:tabs>
          <w:tab w:val="clear" w:pos="390"/>
        </w:tabs>
        <w:suppressAutoHyphens/>
        <w:autoSpaceDE w:val="0"/>
        <w:autoSpaceDN w:val="0"/>
        <w:adjustRightInd w:val="0"/>
        <w:ind w:left="567" w:hanging="567"/>
        <w:jc w:val="both"/>
        <w:rPr>
          <w:rFonts w:ascii="Arial" w:hAnsi="Arial" w:cs="Arial"/>
        </w:rPr>
      </w:pPr>
      <w:r w:rsidRPr="000E5434">
        <w:rPr>
          <w:rFonts w:ascii="Arial" w:hAnsi="Arial" w:cs="Arial"/>
        </w:rPr>
        <w:t xml:space="preserve">Cena oferty musi zawierać wszystkie koszty związane z realizacją zamówienia wynikające wprost        z Opisu przedmiotu zamówienia i formularza ofertowego, jak również inne koszty wynikające </w:t>
      </w:r>
      <w:r w:rsidRPr="000E5434">
        <w:rPr>
          <w:rFonts w:ascii="Arial" w:hAnsi="Arial" w:cs="Arial"/>
        </w:rPr>
        <w:br/>
      </w:r>
      <w:r w:rsidR="000E5434" w:rsidRPr="000E5434">
        <w:rPr>
          <w:rFonts w:ascii="Arial" w:hAnsi="Arial" w:cs="Arial"/>
        </w:rPr>
        <w:t>z istotnych postanowień umowy, stanowiących Załącznik Nr 2 do niniejszej SIWZ, w tym również stawkę podatku VAT, z dokładnością do 2 miejsc po przecinku w polskich złotych.</w:t>
      </w:r>
    </w:p>
    <w:p w:rsidR="001F6F29" w:rsidRPr="000E5434" w:rsidRDefault="001F6F29" w:rsidP="009A0719">
      <w:pPr>
        <w:widowControl w:val="0"/>
        <w:numPr>
          <w:ilvl w:val="1"/>
          <w:numId w:val="9"/>
        </w:numPr>
        <w:tabs>
          <w:tab w:val="clear" w:pos="390"/>
        </w:tabs>
        <w:suppressAutoHyphens/>
        <w:autoSpaceDE w:val="0"/>
        <w:autoSpaceDN w:val="0"/>
        <w:adjustRightInd w:val="0"/>
        <w:ind w:left="567" w:hanging="567"/>
        <w:jc w:val="both"/>
        <w:rPr>
          <w:rFonts w:ascii="Arial" w:hAnsi="Arial" w:cs="Arial"/>
        </w:rPr>
      </w:pPr>
      <w:r w:rsidRPr="000E5434">
        <w:rPr>
          <w:rFonts w:ascii="Arial" w:hAnsi="Arial" w:cs="Arial"/>
        </w:rPr>
        <w:t>W</w:t>
      </w:r>
      <w:r w:rsidRPr="000E5434">
        <w:rPr>
          <w:rFonts w:ascii="Arial" w:hAnsi="Arial" w:cs="Arial"/>
          <w:szCs w:val="24"/>
        </w:rPr>
        <w:t xml:space="preserve">ynagrodzenie to określone jako ryczałtowe zgodnie z art.632 ustawy Kodeks Cywilny  musi zawierać wszelkie koszty niezbędne do zrealizowania zamówienia wynikające wprost z dokumentacji projektowej, specyfikacji technicznych wykonania i odbioru robót budowlanych jak również w nich nie ujęte, a bez których nie można wykonać zamówienia w zakresie podanym w opisie przedmiotu zamówienia, zgodnie ze Specyfikacją Istotnych Warunków Zamówienia, obowiązującymi przepisami, Prawem Budowlanym, wydanymi decyzjami, pozwoleniami i </w:t>
      </w:r>
      <w:r w:rsidR="005059CF" w:rsidRPr="000E5434">
        <w:rPr>
          <w:rFonts w:ascii="Arial" w:hAnsi="Arial" w:cs="Arial"/>
          <w:szCs w:val="24"/>
        </w:rPr>
        <w:t>uzgodnieniami, sztuką budowlaną.</w:t>
      </w:r>
    </w:p>
    <w:p w:rsidR="001F6F29" w:rsidRPr="0026320A" w:rsidRDefault="001F6F29" w:rsidP="009A0719">
      <w:pPr>
        <w:widowControl w:val="0"/>
        <w:numPr>
          <w:ilvl w:val="1"/>
          <w:numId w:val="9"/>
        </w:numPr>
        <w:tabs>
          <w:tab w:val="clear" w:pos="390"/>
        </w:tabs>
        <w:suppressAutoHyphens/>
        <w:autoSpaceDE w:val="0"/>
        <w:autoSpaceDN w:val="0"/>
        <w:adjustRightInd w:val="0"/>
        <w:ind w:left="567" w:hanging="567"/>
        <w:jc w:val="both"/>
        <w:rPr>
          <w:rFonts w:ascii="Arial" w:hAnsi="Arial" w:cs="Arial"/>
        </w:rPr>
      </w:pPr>
      <w:r w:rsidRPr="0026320A">
        <w:rPr>
          <w:rFonts w:ascii="Arial" w:hAnsi="Arial" w:cs="Arial"/>
          <w:szCs w:val="24"/>
        </w:rPr>
        <w:t>Wykonawca zobowiązuje się do prawidłowego wykonania przedmiotu umowy bez względu na ewentualne wady, błędy i braki projektowe  możliwe do zauważenia przy dochowaniu należytej staranności z jego strony i nie będzie wnosił o dodatkowe wynagrodzenie.</w:t>
      </w:r>
    </w:p>
    <w:p w:rsidR="00FC29FA" w:rsidRPr="008E0B6A" w:rsidRDefault="00FC29FA" w:rsidP="009A0719">
      <w:pPr>
        <w:pStyle w:val="WW-Tekstpodstawowywcity2"/>
        <w:numPr>
          <w:ilvl w:val="1"/>
          <w:numId w:val="9"/>
        </w:numPr>
        <w:tabs>
          <w:tab w:val="clear" w:pos="390"/>
        </w:tabs>
        <w:ind w:left="567" w:hanging="567"/>
        <w:rPr>
          <w:rFonts w:ascii="Arial" w:hAnsi="Arial" w:cs="Arial"/>
          <w:color w:val="auto"/>
          <w:sz w:val="20"/>
        </w:rPr>
      </w:pPr>
      <w:r w:rsidRPr="008E0B6A">
        <w:rPr>
          <w:rFonts w:ascii="Arial" w:hAnsi="Arial" w:cs="Arial"/>
          <w:color w:val="auto"/>
          <w:sz w:val="20"/>
        </w:rPr>
        <w:t>Ewentualne upusty, jakie Wykonawca zamierza udzielić Zamawiającemu muszą być już uwzględnione w cenie oferty.</w:t>
      </w:r>
    </w:p>
    <w:p w:rsidR="00FC29FA" w:rsidRPr="001F4FDE" w:rsidRDefault="00FC29FA" w:rsidP="009A0719">
      <w:pPr>
        <w:pStyle w:val="Lista"/>
        <w:numPr>
          <w:ilvl w:val="0"/>
          <w:numId w:val="9"/>
        </w:numPr>
        <w:tabs>
          <w:tab w:val="clear" w:pos="390"/>
        </w:tabs>
        <w:spacing w:before="120"/>
        <w:ind w:left="540" w:hanging="567"/>
        <w:jc w:val="both"/>
        <w:rPr>
          <w:rFonts w:ascii="Arial" w:hAnsi="Arial" w:cs="Arial"/>
          <w:b/>
        </w:rPr>
      </w:pPr>
      <w:r w:rsidRPr="001F4FDE">
        <w:rPr>
          <w:rFonts w:ascii="Arial" w:hAnsi="Arial" w:cs="Arial"/>
          <w:b/>
        </w:rPr>
        <w:t xml:space="preserve">Informacje dotyczące walut stosowanych przy rozliczeniach między Zamawiającym </w:t>
      </w:r>
      <w:r w:rsidRPr="001F4FDE">
        <w:rPr>
          <w:rFonts w:ascii="Arial" w:hAnsi="Arial" w:cs="Arial"/>
          <w:b/>
        </w:rPr>
        <w:br/>
        <w:t>a Wykonawcą.</w:t>
      </w:r>
    </w:p>
    <w:p w:rsidR="00FC29FA" w:rsidRPr="001F4FDE" w:rsidRDefault="00FC29FA" w:rsidP="00FC29FA">
      <w:pPr>
        <w:pStyle w:val="Lista-kontynuacja"/>
        <w:tabs>
          <w:tab w:val="left" w:pos="540"/>
        </w:tabs>
        <w:spacing w:after="0"/>
        <w:ind w:left="0"/>
        <w:rPr>
          <w:rFonts w:ascii="Arial" w:hAnsi="Arial" w:cs="Arial"/>
        </w:rPr>
      </w:pPr>
      <w:r w:rsidRPr="001F4FDE">
        <w:rPr>
          <w:rFonts w:ascii="Arial" w:hAnsi="Arial" w:cs="Arial"/>
        </w:rPr>
        <w:tab/>
        <w:t>Rozliczenia pomiędzy Zamawiającym a Wykonawcą będą prowadzone w złotych polskich (PLN).</w:t>
      </w:r>
    </w:p>
    <w:p w:rsidR="000E5434" w:rsidRDefault="000E5434" w:rsidP="000E5434">
      <w:pPr>
        <w:pStyle w:val="Lista"/>
        <w:numPr>
          <w:ilvl w:val="0"/>
          <w:numId w:val="9"/>
        </w:numPr>
        <w:spacing w:before="120"/>
        <w:jc w:val="both"/>
        <w:rPr>
          <w:rFonts w:ascii="Arial" w:hAnsi="Arial" w:cs="Arial"/>
          <w:b/>
        </w:rPr>
      </w:pPr>
      <w:r>
        <w:rPr>
          <w:rFonts w:ascii="Arial" w:hAnsi="Arial" w:cs="Arial"/>
          <w:b/>
        </w:rPr>
        <w:t>Kryteria wyboru ofert, sposób oceny ofert.</w:t>
      </w:r>
    </w:p>
    <w:p w:rsidR="000E5434" w:rsidRDefault="000E5434" w:rsidP="000E5434">
      <w:pPr>
        <w:pStyle w:val="Lista2"/>
        <w:numPr>
          <w:ilvl w:val="1"/>
          <w:numId w:val="9"/>
        </w:numPr>
        <w:tabs>
          <w:tab w:val="clear" w:pos="390"/>
        </w:tabs>
        <w:ind w:left="567" w:hanging="567"/>
        <w:rPr>
          <w:rFonts w:ascii="Arial" w:hAnsi="Arial" w:cs="Arial"/>
        </w:rPr>
      </w:pPr>
      <w:r>
        <w:rPr>
          <w:rFonts w:ascii="Arial" w:hAnsi="Arial" w:cs="Arial"/>
        </w:rPr>
        <w:t>Wybór dokonany zostanie na podstawie kryterium: najniższa cena.</w:t>
      </w:r>
    </w:p>
    <w:p w:rsidR="000E5434" w:rsidRDefault="000E5434" w:rsidP="000E5434">
      <w:pPr>
        <w:numPr>
          <w:ilvl w:val="1"/>
          <w:numId w:val="9"/>
        </w:numPr>
        <w:tabs>
          <w:tab w:val="clear" w:pos="390"/>
        </w:tabs>
        <w:spacing w:before="60" w:after="120"/>
        <w:ind w:left="567" w:hanging="567"/>
        <w:contextualSpacing/>
        <w:jc w:val="both"/>
        <w:rPr>
          <w:rFonts w:ascii="Arial" w:hAnsi="Arial" w:cs="Arial"/>
        </w:rPr>
      </w:pPr>
      <w:r>
        <w:rPr>
          <w:rFonts w:ascii="Arial" w:eastAsia="Calibri" w:hAnsi="Arial" w:cs="Arial"/>
        </w:rPr>
        <w:t>Za</w:t>
      </w:r>
      <w:r>
        <w:rPr>
          <w:rFonts w:ascii="Arial" w:hAnsi="Arial" w:cs="Arial"/>
        </w:rPr>
        <w:t xml:space="preserve"> najkorzystniejszą zostanie uznana oferta z najniższą ceną, która uzyska 100 pkt. Pozostałe   oferty zostaną ocenione wg poniższego algorytmu, z dokładnością do dwóch miejsc po przecinku:</w:t>
      </w:r>
    </w:p>
    <w:p w:rsidR="000E5434" w:rsidRDefault="000E5434" w:rsidP="000E5434">
      <w:pPr>
        <w:tabs>
          <w:tab w:val="left" w:pos="567"/>
        </w:tabs>
        <w:spacing w:before="60" w:after="120"/>
        <w:ind w:left="390"/>
        <w:contextualSpacing/>
        <w:jc w:val="both"/>
        <w:rPr>
          <w:rFonts w:ascii="Arial" w:hAnsi="Arial" w:cs="Arial"/>
        </w:rPr>
      </w:pPr>
    </w:p>
    <w:tbl>
      <w:tblPr>
        <w:tblW w:w="0" w:type="auto"/>
        <w:jc w:val="center"/>
        <w:tblLook w:val="01E0" w:firstRow="1" w:lastRow="1" w:firstColumn="1" w:lastColumn="1" w:noHBand="0" w:noVBand="0"/>
      </w:tblPr>
      <w:tblGrid>
        <w:gridCol w:w="5103"/>
      </w:tblGrid>
      <w:tr w:rsidR="000E5434" w:rsidTr="000E5434">
        <w:trPr>
          <w:jc w:val="center"/>
        </w:trPr>
        <w:tc>
          <w:tcPr>
            <w:tcW w:w="5103" w:type="dxa"/>
            <w:tcBorders>
              <w:top w:val="single" w:sz="4" w:space="0" w:color="auto"/>
              <w:left w:val="single" w:sz="4" w:space="0" w:color="auto"/>
              <w:bottom w:val="single" w:sz="4" w:space="0" w:color="auto"/>
              <w:right w:val="single" w:sz="4" w:space="0" w:color="auto"/>
            </w:tcBorders>
            <w:hideMark/>
          </w:tcPr>
          <w:p w:rsidR="000E5434" w:rsidRDefault="000E5434">
            <w:pPr>
              <w:widowControl w:val="0"/>
              <w:tabs>
                <w:tab w:val="num" w:pos="567"/>
              </w:tabs>
              <w:suppressAutoHyphens/>
              <w:autoSpaceDE w:val="0"/>
              <w:autoSpaceDN w:val="0"/>
              <w:adjustRightInd w:val="0"/>
              <w:spacing w:before="120" w:line="252" w:lineRule="auto"/>
              <w:jc w:val="center"/>
              <w:rPr>
                <w:rFonts w:ascii="Arial" w:hAnsi="Arial" w:cs="Arial"/>
                <w:b/>
                <w:color w:val="000000"/>
                <w:lang w:eastAsia="en-US"/>
              </w:rPr>
            </w:pPr>
            <w:r>
              <w:rPr>
                <w:rFonts w:ascii="Arial" w:hAnsi="Arial" w:cs="Arial"/>
                <w:b/>
                <w:color w:val="000000"/>
                <w:lang w:eastAsia="en-US"/>
              </w:rPr>
              <w:t>Sposób punktacji</w:t>
            </w:r>
          </w:p>
        </w:tc>
      </w:tr>
      <w:tr w:rsidR="000E5434" w:rsidTr="000E5434">
        <w:trPr>
          <w:jc w:val="center"/>
        </w:trPr>
        <w:tc>
          <w:tcPr>
            <w:tcW w:w="5103" w:type="dxa"/>
            <w:tcBorders>
              <w:top w:val="single" w:sz="4" w:space="0" w:color="auto"/>
              <w:left w:val="single" w:sz="4" w:space="0" w:color="auto"/>
              <w:bottom w:val="single" w:sz="4" w:space="0" w:color="auto"/>
              <w:right w:val="single" w:sz="4" w:space="0" w:color="auto"/>
            </w:tcBorders>
            <w:hideMark/>
          </w:tcPr>
          <w:p w:rsidR="000E5434" w:rsidRDefault="000E5434">
            <w:pPr>
              <w:widowControl w:val="0"/>
              <w:autoSpaceDE w:val="0"/>
              <w:autoSpaceDN w:val="0"/>
              <w:adjustRightInd w:val="0"/>
              <w:spacing w:line="252" w:lineRule="auto"/>
              <w:jc w:val="center"/>
              <w:rPr>
                <w:rFonts w:ascii="Arial" w:hAnsi="Arial" w:cs="Arial"/>
                <w:b/>
                <w:lang w:eastAsia="en-US"/>
              </w:rPr>
            </w:pPr>
            <w:r>
              <w:rPr>
                <w:rFonts w:ascii="Arial" w:hAnsi="Arial" w:cs="Arial"/>
                <w:b/>
                <w:color w:val="000000"/>
                <w:lang w:eastAsia="en-US"/>
              </w:rPr>
              <w:t>najniższa cena zaoferowana</w:t>
            </w:r>
            <w:r>
              <w:rPr>
                <w:rFonts w:ascii="Arial" w:hAnsi="Arial" w:cs="Arial"/>
                <w:b/>
                <w:lang w:eastAsia="en-US"/>
              </w:rPr>
              <w:t>/</w:t>
            </w:r>
          </w:p>
          <w:p w:rsidR="000E5434" w:rsidRDefault="000E5434">
            <w:pPr>
              <w:widowControl w:val="0"/>
              <w:autoSpaceDE w:val="0"/>
              <w:autoSpaceDN w:val="0"/>
              <w:adjustRightInd w:val="0"/>
              <w:spacing w:line="252" w:lineRule="auto"/>
              <w:jc w:val="center"/>
              <w:rPr>
                <w:rFonts w:ascii="Arial" w:hAnsi="Arial" w:cs="Arial"/>
                <w:b/>
                <w:color w:val="000000"/>
                <w:lang w:eastAsia="en-US"/>
              </w:rPr>
            </w:pPr>
            <w:r>
              <w:rPr>
                <w:rFonts w:ascii="Arial" w:hAnsi="Arial" w:cs="Arial"/>
                <w:b/>
                <w:lang w:eastAsia="en-US"/>
              </w:rPr>
              <w:t xml:space="preserve"> cena badanej oferty x 100 pkt </w:t>
            </w:r>
          </w:p>
        </w:tc>
      </w:tr>
    </w:tbl>
    <w:p w:rsidR="000E5434" w:rsidRDefault="000E5434" w:rsidP="005F3807">
      <w:pPr>
        <w:pStyle w:val="Lista2"/>
        <w:numPr>
          <w:ilvl w:val="1"/>
          <w:numId w:val="9"/>
        </w:numPr>
        <w:tabs>
          <w:tab w:val="clear" w:pos="390"/>
        </w:tabs>
        <w:ind w:left="567" w:hanging="567"/>
        <w:jc w:val="both"/>
        <w:rPr>
          <w:rFonts w:ascii="Arial" w:hAnsi="Arial" w:cs="Arial"/>
        </w:rPr>
      </w:pPr>
      <w:r>
        <w:rPr>
          <w:rFonts w:ascii="Arial" w:hAnsi="Arial" w:cs="Arial"/>
        </w:rPr>
        <w:t>Jeżeli nie będzie można wybrać oferty najkorzystniejszej z uwagi na to, że zostały złożone oferty o takiej samej cenie, Zamawiający wezwie Wykonawców, którzy złożyli te oferty, do złożenia w określonym terminie ofert dodatkowych.</w:t>
      </w:r>
    </w:p>
    <w:p w:rsidR="000E5434" w:rsidRDefault="000E5434" w:rsidP="000E5434">
      <w:pPr>
        <w:pStyle w:val="Lista2"/>
        <w:numPr>
          <w:ilvl w:val="1"/>
          <w:numId w:val="9"/>
        </w:numPr>
        <w:tabs>
          <w:tab w:val="clear" w:pos="390"/>
        </w:tabs>
        <w:ind w:left="567" w:hanging="567"/>
        <w:jc w:val="both"/>
        <w:rPr>
          <w:rFonts w:ascii="Arial" w:hAnsi="Arial" w:cs="Arial"/>
        </w:rPr>
      </w:pPr>
      <w:r>
        <w:rPr>
          <w:rFonts w:ascii="Arial" w:hAnsi="Arial" w:cs="Arial"/>
        </w:rPr>
        <w:t xml:space="preserve">Wykonawcy, składając oferty dodatkowe, nie mogą zaoferować cen wyższych, niż zaoferowane </w:t>
      </w:r>
      <w:r>
        <w:rPr>
          <w:rFonts w:ascii="Arial" w:hAnsi="Arial" w:cs="Arial"/>
        </w:rPr>
        <w:br/>
        <w:t>w złożonych ofertach.</w:t>
      </w:r>
    </w:p>
    <w:p w:rsidR="00FC29FA" w:rsidRPr="001F4FDE" w:rsidRDefault="00FC29FA" w:rsidP="009A0719">
      <w:pPr>
        <w:pStyle w:val="Lista"/>
        <w:numPr>
          <w:ilvl w:val="0"/>
          <w:numId w:val="9"/>
        </w:numPr>
        <w:tabs>
          <w:tab w:val="clear" w:pos="390"/>
        </w:tabs>
        <w:spacing w:before="120"/>
        <w:ind w:left="567" w:hanging="567"/>
        <w:jc w:val="both"/>
        <w:rPr>
          <w:rFonts w:ascii="Arial" w:hAnsi="Arial" w:cs="Arial"/>
          <w:b/>
        </w:rPr>
      </w:pPr>
      <w:r w:rsidRPr="001F4FDE">
        <w:rPr>
          <w:rFonts w:ascii="Arial" w:hAnsi="Arial" w:cs="Arial"/>
          <w:b/>
        </w:rPr>
        <w:t>Udzielenie zamówienia.</w:t>
      </w:r>
    </w:p>
    <w:p w:rsidR="0058110B" w:rsidRPr="00C6385E" w:rsidRDefault="0058110B" w:rsidP="009A0719">
      <w:pPr>
        <w:pStyle w:val="Akapitzlist"/>
        <w:numPr>
          <w:ilvl w:val="1"/>
          <w:numId w:val="9"/>
        </w:numPr>
        <w:tabs>
          <w:tab w:val="clear" w:pos="390"/>
        </w:tabs>
        <w:ind w:left="567" w:hanging="567"/>
        <w:jc w:val="both"/>
        <w:rPr>
          <w:rFonts w:ascii="Arial" w:eastAsia="Calibri" w:hAnsi="Arial" w:cs="Arial"/>
          <w:sz w:val="20"/>
          <w:szCs w:val="20"/>
        </w:rPr>
      </w:pPr>
      <w:r w:rsidRPr="00C6385E">
        <w:rPr>
          <w:rFonts w:ascii="Arial" w:eastAsia="Calibri" w:hAnsi="Arial" w:cs="Arial"/>
          <w:sz w:val="20"/>
          <w:szCs w:val="20"/>
        </w:rPr>
        <w:t>Zamawiający udzieli zamówienia Wykonawcy, którego oferta została oceniona jako najkorzystniejsza w oparciu o kryterium wyboru podane w pkt 2</w:t>
      </w:r>
      <w:r w:rsidR="005F3807">
        <w:rPr>
          <w:rFonts w:ascii="Arial" w:eastAsia="Calibri" w:hAnsi="Arial" w:cs="Arial"/>
          <w:sz w:val="20"/>
          <w:szCs w:val="20"/>
        </w:rPr>
        <w:t>1</w:t>
      </w:r>
      <w:r w:rsidRPr="00C6385E">
        <w:rPr>
          <w:rFonts w:ascii="Arial" w:eastAsia="Calibri" w:hAnsi="Arial" w:cs="Arial"/>
          <w:sz w:val="20"/>
          <w:szCs w:val="20"/>
        </w:rPr>
        <w:t xml:space="preserve"> </w:t>
      </w:r>
      <w:proofErr w:type="spellStart"/>
      <w:r w:rsidRPr="00C6385E">
        <w:rPr>
          <w:rFonts w:ascii="Arial" w:eastAsia="Calibri" w:hAnsi="Arial" w:cs="Arial"/>
          <w:sz w:val="20"/>
          <w:szCs w:val="20"/>
        </w:rPr>
        <w:t>siwz</w:t>
      </w:r>
      <w:proofErr w:type="spellEnd"/>
      <w:r w:rsidRPr="00C6385E">
        <w:rPr>
          <w:rFonts w:ascii="Arial" w:eastAsia="Calibri" w:hAnsi="Arial" w:cs="Arial"/>
          <w:sz w:val="20"/>
          <w:szCs w:val="20"/>
        </w:rPr>
        <w:t>.</w:t>
      </w:r>
    </w:p>
    <w:p w:rsidR="0058110B" w:rsidRPr="0058110B" w:rsidRDefault="0058110B" w:rsidP="005F3807">
      <w:pPr>
        <w:ind w:left="567" w:hanging="567"/>
        <w:jc w:val="both"/>
        <w:rPr>
          <w:rFonts w:ascii="Arial" w:eastAsia="Calibri" w:hAnsi="Arial" w:cs="Arial"/>
          <w:szCs w:val="24"/>
        </w:rPr>
      </w:pPr>
      <w:r w:rsidRPr="00C6385E">
        <w:rPr>
          <w:rFonts w:ascii="Arial" w:eastAsia="Calibri" w:hAnsi="Arial" w:cs="Arial"/>
          <w:szCs w:val="24"/>
        </w:rPr>
        <w:t xml:space="preserve">22.2 </w:t>
      </w:r>
      <w:r w:rsidR="005F3807">
        <w:rPr>
          <w:rFonts w:ascii="Arial" w:eastAsia="Calibri" w:hAnsi="Arial" w:cs="Arial"/>
          <w:szCs w:val="24"/>
        </w:rPr>
        <w:t xml:space="preserve">  </w:t>
      </w:r>
      <w:r w:rsidRPr="0058110B">
        <w:rPr>
          <w:rFonts w:ascii="Arial" w:eastAsia="Calibri" w:hAnsi="Arial" w:cs="Arial"/>
          <w:szCs w:val="24"/>
        </w:rPr>
        <w:t>O odrzuceniu ofert(y) oraz wyborze najkorzystniejszej oferty, Zamawiający zawiadomi niezwłocznie Wykonawców, którzy złożyli oferty w przedmiotowym postępowaniu, podając uzasadnienie faktyczne i prawne.</w:t>
      </w:r>
    </w:p>
    <w:p w:rsidR="0058110B" w:rsidRPr="005F3807" w:rsidRDefault="0058110B" w:rsidP="0045254D">
      <w:pPr>
        <w:pStyle w:val="Akapitzlist"/>
        <w:numPr>
          <w:ilvl w:val="1"/>
          <w:numId w:val="34"/>
        </w:numPr>
        <w:ind w:left="567" w:hanging="567"/>
        <w:jc w:val="both"/>
        <w:rPr>
          <w:rFonts w:ascii="Arial" w:eastAsia="Calibri" w:hAnsi="Arial" w:cs="Arial"/>
          <w:sz w:val="20"/>
          <w:szCs w:val="20"/>
        </w:rPr>
      </w:pPr>
      <w:r w:rsidRPr="00C6385E">
        <w:rPr>
          <w:rFonts w:ascii="Arial" w:eastAsia="Calibri" w:hAnsi="Arial" w:cs="Arial"/>
          <w:sz w:val="20"/>
          <w:szCs w:val="20"/>
        </w:rPr>
        <w:t xml:space="preserve">Niezwłocznie po wyborze oferty najkorzystniejszej, Zamawiający zamieści informacje, określone w art. 92 ust. 1 pkt 1 ustawy </w:t>
      </w:r>
      <w:proofErr w:type="spellStart"/>
      <w:r w:rsidRPr="00C6385E">
        <w:rPr>
          <w:rFonts w:ascii="Arial" w:eastAsia="Calibri" w:hAnsi="Arial" w:cs="Arial"/>
          <w:sz w:val="20"/>
          <w:szCs w:val="20"/>
        </w:rPr>
        <w:t>Pzp</w:t>
      </w:r>
      <w:proofErr w:type="spellEnd"/>
      <w:r w:rsidRPr="00C6385E">
        <w:rPr>
          <w:rFonts w:ascii="Arial" w:eastAsia="Calibri" w:hAnsi="Arial" w:cs="Arial"/>
          <w:sz w:val="20"/>
          <w:szCs w:val="20"/>
        </w:rPr>
        <w:t xml:space="preserve"> (zawiadomienie o wyborze najkorzystniejszej oferty) na własnej stronie internetowej oraz w swojej siedzibie na tablicy ogłoszeń </w:t>
      </w:r>
      <w:r w:rsidR="00C6385E" w:rsidRPr="005F3807">
        <w:rPr>
          <w:rFonts w:ascii="Arial" w:eastAsia="Calibri" w:hAnsi="Arial" w:cs="Arial"/>
          <w:sz w:val="20"/>
          <w:szCs w:val="20"/>
        </w:rPr>
        <w:t>w budynku H-1.</w:t>
      </w:r>
    </w:p>
    <w:p w:rsidR="0058110B" w:rsidRPr="0058110B" w:rsidRDefault="0058110B" w:rsidP="0045254D">
      <w:pPr>
        <w:numPr>
          <w:ilvl w:val="1"/>
          <w:numId w:val="34"/>
        </w:numPr>
        <w:ind w:left="567" w:hanging="567"/>
        <w:jc w:val="both"/>
        <w:rPr>
          <w:rFonts w:ascii="Arial" w:eastAsia="Calibri" w:hAnsi="Arial" w:cs="Arial"/>
          <w:szCs w:val="24"/>
        </w:rPr>
      </w:pPr>
      <w:r w:rsidRPr="0058110B">
        <w:rPr>
          <w:rFonts w:ascii="Arial" w:eastAsia="Calibri" w:hAnsi="Arial" w:cs="Arial"/>
          <w:szCs w:val="24"/>
        </w:rPr>
        <w:t>Zamawiający zawrze umowę w sprawie zamówienia publicznego w terminie nie krótszym niż 5 dni od dnia przekazania zawiadomienia o wyborze oferty.</w:t>
      </w:r>
    </w:p>
    <w:p w:rsidR="0058110B" w:rsidRPr="0058110B" w:rsidRDefault="0058110B" w:rsidP="0045254D">
      <w:pPr>
        <w:numPr>
          <w:ilvl w:val="1"/>
          <w:numId w:val="34"/>
        </w:numPr>
        <w:ind w:left="567" w:hanging="567"/>
        <w:jc w:val="both"/>
        <w:rPr>
          <w:rFonts w:ascii="Arial" w:eastAsia="Calibri" w:hAnsi="Arial" w:cs="Arial"/>
          <w:szCs w:val="24"/>
        </w:rPr>
      </w:pPr>
      <w:r w:rsidRPr="0058110B">
        <w:rPr>
          <w:rFonts w:ascii="Arial" w:eastAsia="Calibri" w:hAnsi="Arial" w:cs="Arial"/>
          <w:szCs w:val="24"/>
        </w:rPr>
        <w:t xml:space="preserve">Zamawiający może zawrzeć umowę przed upływem 5-dniowego terminu, jeżeli: </w:t>
      </w:r>
    </w:p>
    <w:p w:rsidR="0058110B" w:rsidRPr="0058110B" w:rsidRDefault="0058110B" w:rsidP="009A0719">
      <w:pPr>
        <w:numPr>
          <w:ilvl w:val="0"/>
          <w:numId w:val="15"/>
        </w:numPr>
        <w:jc w:val="both"/>
        <w:rPr>
          <w:rFonts w:ascii="Arial" w:eastAsia="Calibri" w:hAnsi="Arial" w:cs="Arial"/>
          <w:szCs w:val="24"/>
        </w:rPr>
      </w:pPr>
      <w:r w:rsidRPr="0058110B">
        <w:rPr>
          <w:rFonts w:ascii="Arial" w:eastAsia="Calibri" w:hAnsi="Arial" w:cs="Arial"/>
          <w:szCs w:val="24"/>
        </w:rPr>
        <w:t>w postępowaniu zostanie złożona tylko jedna oferta</w:t>
      </w:r>
    </w:p>
    <w:p w:rsidR="0058110B" w:rsidRPr="0058110B" w:rsidRDefault="0058110B" w:rsidP="009A0719">
      <w:pPr>
        <w:numPr>
          <w:ilvl w:val="0"/>
          <w:numId w:val="15"/>
        </w:numPr>
        <w:jc w:val="both"/>
        <w:rPr>
          <w:rFonts w:ascii="Arial" w:eastAsia="Calibri" w:hAnsi="Arial" w:cs="Arial"/>
          <w:szCs w:val="24"/>
        </w:rPr>
      </w:pPr>
      <w:r w:rsidRPr="0058110B">
        <w:rPr>
          <w:rFonts w:ascii="Arial" w:eastAsia="Calibri" w:hAnsi="Arial" w:cs="Arial"/>
          <w:szCs w:val="24"/>
        </w:rPr>
        <w:t>żadna z ofert nie zostanie odrzucona, ani żaden z Wykonawców nie zostanie wykluczony.</w:t>
      </w:r>
    </w:p>
    <w:p w:rsidR="00FC29FA" w:rsidRPr="001F4FDE" w:rsidRDefault="00FC29FA" w:rsidP="0045254D">
      <w:pPr>
        <w:pStyle w:val="Lista"/>
        <w:numPr>
          <w:ilvl w:val="0"/>
          <w:numId w:val="34"/>
        </w:numPr>
        <w:spacing w:before="120"/>
        <w:ind w:left="567" w:hanging="567"/>
        <w:jc w:val="both"/>
        <w:rPr>
          <w:rFonts w:ascii="Arial" w:hAnsi="Arial" w:cs="Arial"/>
          <w:b/>
        </w:rPr>
      </w:pPr>
      <w:r w:rsidRPr="001F4FDE">
        <w:rPr>
          <w:rFonts w:ascii="Arial" w:hAnsi="Arial" w:cs="Arial"/>
          <w:b/>
        </w:rPr>
        <w:t>Informacja o formalnościach, jakie powinny zostać dopełnione po wyborze oferty    najkorzystniejszej, w celu zawarcia umowy.</w:t>
      </w:r>
    </w:p>
    <w:p w:rsidR="00FC29FA" w:rsidRPr="001F4FDE" w:rsidRDefault="00FC29FA" w:rsidP="0045254D">
      <w:pPr>
        <w:pStyle w:val="Lista3"/>
        <w:numPr>
          <w:ilvl w:val="1"/>
          <w:numId w:val="35"/>
        </w:numPr>
        <w:spacing w:before="120"/>
        <w:ind w:left="567" w:hanging="567"/>
        <w:jc w:val="both"/>
        <w:rPr>
          <w:rFonts w:ascii="Arial" w:hAnsi="Arial" w:cs="Arial"/>
        </w:rPr>
      </w:pPr>
      <w:r w:rsidRPr="001F4FDE">
        <w:rPr>
          <w:rFonts w:ascii="Arial" w:hAnsi="Arial" w:cs="Arial"/>
        </w:rPr>
        <w:t>Umowa z wybranym Wykonawcą zostanie zawarta w miejscu i terminie określonym przez</w:t>
      </w:r>
      <w:r w:rsidRPr="001F4FDE">
        <w:rPr>
          <w:rFonts w:ascii="Arial" w:hAnsi="Arial" w:cs="Arial"/>
          <w:b/>
        </w:rPr>
        <w:t xml:space="preserve">      </w:t>
      </w:r>
      <w:r w:rsidRPr="001F4FDE">
        <w:rPr>
          <w:rFonts w:ascii="Arial" w:hAnsi="Arial" w:cs="Arial"/>
        </w:rPr>
        <w:t>Zamawiającego.</w:t>
      </w:r>
    </w:p>
    <w:p w:rsidR="00FC29FA" w:rsidRPr="001F4FDE" w:rsidRDefault="00FC29FA" w:rsidP="0045254D">
      <w:pPr>
        <w:pStyle w:val="Lista3"/>
        <w:numPr>
          <w:ilvl w:val="1"/>
          <w:numId w:val="35"/>
        </w:numPr>
        <w:ind w:left="567" w:hanging="567"/>
        <w:jc w:val="both"/>
        <w:rPr>
          <w:rFonts w:ascii="Arial" w:hAnsi="Arial" w:cs="Arial"/>
        </w:rPr>
      </w:pPr>
      <w:r w:rsidRPr="001F4FDE">
        <w:rPr>
          <w:rFonts w:ascii="Arial" w:hAnsi="Arial" w:cs="Arial"/>
        </w:rPr>
        <w:t>Umowa zostanie sporządzona w dwóch egzemplarzach: jeden dla Zamawiającego, jeden dla   Wykonawcy.</w:t>
      </w:r>
    </w:p>
    <w:p w:rsidR="00FC29FA" w:rsidRPr="001F4FDE" w:rsidRDefault="00FC29FA" w:rsidP="0045254D">
      <w:pPr>
        <w:pStyle w:val="Lista3"/>
        <w:numPr>
          <w:ilvl w:val="1"/>
          <w:numId w:val="35"/>
        </w:numPr>
        <w:ind w:left="567" w:hanging="567"/>
        <w:jc w:val="both"/>
        <w:rPr>
          <w:rFonts w:ascii="Arial" w:hAnsi="Arial" w:cs="Arial"/>
        </w:rPr>
      </w:pPr>
      <w:r w:rsidRPr="001F4FDE">
        <w:rPr>
          <w:rFonts w:ascii="Arial" w:hAnsi="Arial" w:cs="Arial"/>
        </w:rPr>
        <w:t xml:space="preserve">W przypadku udzielenia zamówienia konsorcjum (tzn. Wykonawcy określonemu w art. 23 ust. 1 ustawy </w:t>
      </w:r>
      <w:proofErr w:type="spellStart"/>
      <w:r w:rsidRPr="001F4FDE">
        <w:rPr>
          <w:rFonts w:ascii="Arial" w:hAnsi="Arial" w:cs="Arial"/>
        </w:rPr>
        <w:t>Pzp</w:t>
      </w:r>
      <w:proofErr w:type="spellEnd"/>
      <w:r w:rsidRPr="001F4FDE">
        <w:rPr>
          <w:rFonts w:ascii="Arial" w:hAnsi="Arial" w:cs="Arial"/>
        </w:rPr>
        <w:t>) – Zamawiający przed podpisaniem umowy może zażądać złożenia umowy regulującej współpracę tych Wykonawców.</w:t>
      </w:r>
    </w:p>
    <w:p w:rsidR="005F3807" w:rsidRPr="005F3807" w:rsidRDefault="008F1D14" w:rsidP="008F1D14">
      <w:pPr>
        <w:pStyle w:val="Lista-kontynuacja2"/>
        <w:spacing w:after="0"/>
        <w:ind w:left="567" w:hanging="567"/>
        <w:jc w:val="both"/>
        <w:rPr>
          <w:rFonts w:ascii="Arial" w:hAnsi="Arial" w:cs="Arial"/>
        </w:rPr>
      </w:pPr>
      <w:r>
        <w:rPr>
          <w:rFonts w:ascii="Arial" w:hAnsi="Arial" w:cs="Arial"/>
        </w:rPr>
        <w:lastRenderedPageBreak/>
        <w:t xml:space="preserve">23.4 </w:t>
      </w:r>
      <w:r w:rsidR="00FC29FA" w:rsidRPr="001F4FDE">
        <w:rPr>
          <w:rFonts w:ascii="Arial" w:hAnsi="Arial" w:cs="Arial"/>
        </w:rPr>
        <w:t xml:space="preserve">Zamawiający może zwrócić się do Wykonawcy o dodatkowe dane w zakresie niezbędnym do wypełnienia komparycji tj. części wstępnej umowy, </w:t>
      </w:r>
      <w:r w:rsidR="005F3807">
        <w:rPr>
          <w:rFonts w:ascii="Arial" w:hAnsi="Arial" w:cs="Arial"/>
        </w:rPr>
        <w:t xml:space="preserve">w której określa się jej strony </w:t>
      </w:r>
      <w:r w:rsidR="005F3807" w:rsidRPr="005F3807">
        <w:rPr>
          <w:rFonts w:ascii="Arial" w:hAnsi="Arial" w:cs="Arial"/>
        </w:rPr>
        <w:t xml:space="preserve">jak również </w:t>
      </w:r>
      <w:r w:rsidR="005F3807" w:rsidRPr="005F3807">
        <w:rPr>
          <w:rFonts w:ascii="Arial" w:hAnsi="Arial" w:cs="Arial"/>
        </w:rPr>
        <w:br/>
        <w:t>w zakresie zastosowanej stawki podatku VAT.</w:t>
      </w:r>
    </w:p>
    <w:p w:rsidR="00FC29FA" w:rsidRPr="001F4FDE" w:rsidRDefault="00FC29FA" w:rsidP="0045254D">
      <w:pPr>
        <w:pStyle w:val="Lista"/>
        <w:numPr>
          <w:ilvl w:val="0"/>
          <w:numId w:val="35"/>
        </w:numPr>
        <w:spacing w:before="120"/>
        <w:jc w:val="both"/>
        <w:rPr>
          <w:rFonts w:ascii="Arial" w:hAnsi="Arial" w:cs="Arial"/>
          <w:b/>
        </w:rPr>
      </w:pPr>
      <w:r w:rsidRPr="001F4FDE">
        <w:rPr>
          <w:rFonts w:ascii="Arial" w:hAnsi="Arial" w:cs="Arial"/>
          <w:b/>
        </w:rPr>
        <w:t>Istotne postanowienia umowy.</w:t>
      </w:r>
    </w:p>
    <w:p w:rsidR="00FC29FA" w:rsidRPr="001F4FDE" w:rsidRDefault="00FC29FA" w:rsidP="0045254D">
      <w:pPr>
        <w:pStyle w:val="Lista-kontynuacja2"/>
        <w:numPr>
          <w:ilvl w:val="1"/>
          <w:numId w:val="35"/>
        </w:numPr>
        <w:spacing w:after="0"/>
        <w:ind w:left="567" w:hanging="567"/>
        <w:jc w:val="both"/>
        <w:rPr>
          <w:rFonts w:ascii="Arial" w:hAnsi="Arial" w:cs="Arial"/>
        </w:rPr>
      </w:pPr>
      <w:r w:rsidRPr="001F4FDE">
        <w:rPr>
          <w:rFonts w:ascii="Arial" w:hAnsi="Arial" w:cs="Arial"/>
        </w:rPr>
        <w:t xml:space="preserve">Istotne dla stron postanowienia, które zostaną wprowadzone do treści umowy, która zostanie   zawarta z wybranym Wykonawcą, stanowią </w:t>
      </w:r>
      <w:r w:rsidRPr="001F4FDE">
        <w:rPr>
          <w:rFonts w:ascii="Arial" w:hAnsi="Arial" w:cs="Arial"/>
          <w:b/>
        </w:rPr>
        <w:t xml:space="preserve">Załącznik nr </w:t>
      </w:r>
      <w:r>
        <w:rPr>
          <w:rFonts w:ascii="Arial" w:hAnsi="Arial" w:cs="Arial"/>
          <w:b/>
        </w:rPr>
        <w:t>2</w:t>
      </w:r>
      <w:r w:rsidRPr="001F4FDE">
        <w:rPr>
          <w:rFonts w:ascii="Arial" w:hAnsi="Arial" w:cs="Arial"/>
        </w:rPr>
        <w:t xml:space="preserve"> do niniejszej SIWZ.</w:t>
      </w:r>
    </w:p>
    <w:p w:rsidR="00FC29FA" w:rsidRDefault="00FC29FA" w:rsidP="0045254D">
      <w:pPr>
        <w:pStyle w:val="Lista-kontynuacja2"/>
        <w:numPr>
          <w:ilvl w:val="1"/>
          <w:numId w:val="35"/>
        </w:numPr>
        <w:spacing w:after="0"/>
        <w:ind w:left="567" w:hanging="567"/>
        <w:jc w:val="both"/>
        <w:rPr>
          <w:rFonts w:ascii="Arial" w:hAnsi="Arial" w:cs="Arial"/>
        </w:rPr>
      </w:pPr>
      <w:r w:rsidRPr="001F4FDE">
        <w:rPr>
          <w:rFonts w:ascii="Arial" w:hAnsi="Arial" w:cs="Arial"/>
        </w:rPr>
        <w:t>Zamawiający przewiduje możliwość dokonania istotnych zmian zawartej umowy w przypadkach określonych w istotnych postanowieniach umowy.</w:t>
      </w:r>
    </w:p>
    <w:p w:rsidR="00FC29FA" w:rsidRPr="001F4FDE" w:rsidRDefault="00FC29FA" w:rsidP="0045254D">
      <w:pPr>
        <w:pStyle w:val="Lista"/>
        <w:numPr>
          <w:ilvl w:val="0"/>
          <w:numId w:val="35"/>
        </w:numPr>
        <w:spacing w:before="120"/>
        <w:ind w:left="567" w:hanging="567"/>
        <w:jc w:val="both"/>
        <w:rPr>
          <w:rFonts w:ascii="Arial" w:hAnsi="Arial" w:cs="Arial"/>
          <w:b/>
        </w:rPr>
      </w:pPr>
      <w:r w:rsidRPr="001F4FDE">
        <w:rPr>
          <w:rFonts w:ascii="Arial" w:hAnsi="Arial" w:cs="Arial"/>
          <w:b/>
        </w:rPr>
        <w:t>Zabezpieczenie należytego wykonania umowy.</w:t>
      </w:r>
    </w:p>
    <w:p w:rsidR="003C1FD3" w:rsidRPr="003C1FD3" w:rsidRDefault="003C1FD3" w:rsidP="003C1FD3">
      <w:pPr>
        <w:pStyle w:val="Lista"/>
        <w:ind w:left="567" w:hanging="567"/>
        <w:jc w:val="both"/>
        <w:rPr>
          <w:rFonts w:ascii="Arial" w:hAnsi="Arial" w:cs="Arial"/>
        </w:rPr>
      </w:pPr>
      <w:r w:rsidRPr="003C1FD3">
        <w:rPr>
          <w:rFonts w:ascii="Arial" w:hAnsi="Arial" w:cs="Arial"/>
        </w:rPr>
        <w:t>2</w:t>
      </w:r>
      <w:r w:rsidR="0045254D">
        <w:rPr>
          <w:rFonts w:ascii="Arial" w:hAnsi="Arial" w:cs="Arial"/>
        </w:rPr>
        <w:t>5</w:t>
      </w:r>
      <w:r w:rsidRPr="003C1FD3">
        <w:rPr>
          <w:rFonts w:ascii="Arial" w:hAnsi="Arial" w:cs="Arial"/>
        </w:rPr>
        <w:t>.1.</w:t>
      </w:r>
      <w:r w:rsidRPr="003C1FD3">
        <w:rPr>
          <w:rFonts w:ascii="Arial" w:hAnsi="Arial" w:cs="Arial"/>
        </w:rPr>
        <w:tab/>
        <w:t xml:space="preserve">Wykonawca, którego oferta zostanie uznana za najkorzystniejszą, zobowiązany będzie do wniesienia zabezpieczenia należytego wykonania umowy w wysokości </w:t>
      </w:r>
      <w:r w:rsidR="00C34779">
        <w:rPr>
          <w:rFonts w:ascii="Arial" w:hAnsi="Arial" w:cs="Arial"/>
        </w:rPr>
        <w:t>10</w:t>
      </w:r>
      <w:r w:rsidRPr="003C1FD3">
        <w:rPr>
          <w:rFonts w:ascii="Arial" w:hAnsi="Arial" w:cs="Arial"/>
        </w:rPr>
        <w:t>% wartości brutto umowy.</w:t>
      </w:r>
    </w:p>
    <w:p w:rsidR="003C1FD3" w:rsidRPr="003C1FD3" w:rsidRDefault="003C1FD3" w:rsidP="00CB4CBE">
      <w:pPr>
        <w:pStyle w:val="Lista"/>
        <w:ind w:left="567" w:hanging="567"/>
        <w:jc w:val="both"/>
        <w:rPr>
          <w:rFonts w:ascii="Arial" w:hAnsi="Arial" w:cs="Arial"/>
        </w:rPr>
      </w:pPr>
      <w:r w:rsidRPr="003C1FD3">
        <w:rPr>
          <w:rFonts w:ascii="Arial" w:hAnsi="Arial" w:cs="Arial"/>
        </w:rPr>
        <w:t>2</w:t>
      </w:r>
      <w:r w:rsidR="0045254D">
        <w:rPr>
          <w:rFonts w:ascii="Arial" w:hAnsi="Arial" w:cs="Arial"/>
        </w:rPr>
        <w:t>5</w:t>
      </w:r>
      <w:r w:rsidRPr="003C1FD3">
        <w:rPr>
          <w:rFonts w:ascii="Arial" w:hAnsi="Arial" w:cs="Arial"/>
        </w:rPr>
        <w:t>.2.</w:t>
      </w:r>
      <w:r w:rsidRPr="003C1FD3">
        <w:rPr>
          <w:rFonts w:ascii="Arial" w:hAnsi="Arial" w:cs="Arial"/>
        </w:rPr>
        <w:tab/>
        <w:t>Zabezpieczenie może być wnoszone w jednej lub kilku następujących formach: w pieniądzu, poręczeniach bankowych lub poręczeniach spółdzielczej ka</w:t>
      </w:r>
      <w:r w:rsidR="00CB4CBE">
        <w:rPr>
          <w:rFonts w:ascii="Arial" w:hAnsi="Arial" w:cs="Arial"/>
        </w:rPr>
        <w:t xml:space="preserve">sy oszczędnościowo-kredytowej, </w:t>
      </w:r>
      <w:r w:rsidRPr="003C1FD3">
        <w:rPr>
          <w:rFonts w:ascii="Arial" w:hAnsi="Arial" w:cs="Arial"/>
        </w:rPr>
        <w:t>z tym że zobowiązanie kasy jest zawsze zobowiązaniem pieniężnym, gwarancjach bankowych, gwarancjach ubezpieczeniowych, poręczeni</w:t>
      </w:r>
      <w:r w:rsidR="00CB4CBE">
        <w:rPr>
          <w:rFonts w:ascii="Arial" w:hAnsi="Arial" w:cs="Arial"/>
        </w:rPr>
        <w:t xml:space="preserve">ach udzielanych przez podmioty, </w:t>
      </w:r>
      <w:r w:rsidRPr="003C1FD3">
        <w:rPr>
          <w:rFonts w:ascii="Arial" w:hAnsi="Arial" w:cs="Arial"/>
        </w:rPr>
        <w:t>o których mowa w art. 6b ust. 5 pkt. 2 ustawy z dnia 9 listopada 2000 r. o utworzeniu Polskiej Agencji Rozwoju Przedsiębiorczości. Nie dopuszcza się składania zabezpieczenia w innych formach.</w:t>
      </w:r>
    </w:p>
    <w:p w:rsidR="003C1FD3" w:rsidRPr="003C1FD3" w:rsidRDefault="003C1FD3" w:rsidP="003C1FD3">
      <w:pPr>
        <w:pStyle w:val="Lista"/>
        <w:ind w:left="567" w:hanging="567"/>
        <w:jc w:val="both"/>
        <w:rPr>
          <w:rFonts w:ascii="Arial" w:hAnsi="Arial" w:cs="Arial"/>
        </w:rPr>
      </w:pPr>
      <w:r w:rsidRPr="003C1FD3">
        <w:rPr>
          <w:rFonts w:ascii="Arial" w:hAnsi="Arial" w:cs="Arial"/>
        </w:rPr>
        <w:t>2</w:t>
      </w:r>
      <w:r w:rsidR="0045254D">
        <w:rPr>
          <w:rFonts w:ascii="Arial" w:hAnsi="Arial" w:cs="Arial"/>
        </w:rPr>
        <w:t>5</w:t>
      </w:r>
      <w:r w:rsidRPr="003C1FD3">
        <w:rPr>
          <w:rFonts w:ascii="Arial" w:hAnsi="Arial" w:cs="Arial"/>
        </w:rPr>
        <w:t>.3.</w:t>
      </w:r>
      <w:r w:rsidRPr="003C1FD3">
        <w:rPr>
          <w:rFonts w:ascii="Arial" w:hAnsi="Arial" w:cs="Arial"/>
        </w:rPr>
        <w:tab/>
        <w:t xml:space="preserve">W przypadku wnoszenia zabezpieczenia w innej formie niż pieniądz musi być ono wniesione najpóźniej w dniu zawarcia umowy w pełnej wysokości, czyli w kwocie stanowiącej równowartość </w:t>
      </w:r>
      <w:r w:rsidR="00C34779">
        <w:rPr>
          <w:rFonts w:ascii="Arial" w:hAnsi="Arial" w:cs="Arial"/>
        </w:rPr>
        <w:t>10</w:t>
      </w:r>
      <w:r w:rsidRPr="003C1FD3">
        <w:rPr>
          <w:rFonts w:ascii="Arial" w:hAnsi="Arial" w:cs="Arial"/>
        </w:rPr>
        <w:t xml:space="preserve">% ceny brutto przedstawionej w ofercie. </w:t>
      </w:r>
    </w:p>
    <w:p w:rsidR="00FC29FA" w:rsidRDefault="003C1FD3" w:rsidP="008F1D14">
      <w:pPr>
        <w:pStyle w:val="Lista"/>
        <w:ind w:left="567" w:hanging="567"/>
        <w:jc w:val="both"/>
        <w:rPr>
          <w:rFonts w:ascii="Arial" w:hAnsi="Arial" w:cs="Arial"/>
        </w:rPr>
      </w:pPr>
      <w:r w:rsidRPr="003C1FD3">
        <w:rPr>
          <w:rFonts w:ascii="Arial" w:hAnsi="Arial" w:cs="Arial"/>
        </w:rPr>
        <w:t>2</w:t>
      </w:r>
      <w:r w:rsidR="0045254D">
        <w:rPr>
          <w:rFonts w:ascii="Arial" w:hAnsi="Arial" w:cs="Arial"/>
        </w:rPr>
        <w:t>5</w:t>
      </w:r>
      <w:r w:rsidRPr="003C1FD3">
        <w:rPr>
          <w:rFonts w:ascii="Arial" w:hAnsi="Arial" w:cs="Arial"/>
        </w:rPr>
        <w:t>.4.</w:t>
      </w:r>
      <w:r w:rsidRPr="003C1FD3">
        <w:rPr>
          <w:rFonts w:ascii="Arial" w:hAnsi="Arial" w:cs="Arial"/>
        </w:rPr>
        <w:tab/>
        <w:t>W przypadku wnoszenia zabezpieczenia w pieniądzu, w dniu podpisywania umowy musi ono znajdować się już na koncie Zamawiającego na rachunku bankowym Zamawiającego: Bank Handlowy w Warszawie konto nr 39 1030 1205 0000 0000 8384 9045 z dopiskiem „zabezpieczenie należytego wykonania um</w:t>
      </w:r>
      <w:r w:rsidR="00346160">
        <w:rPr>
          <w:rFonts w:ascii="Arial" w:hAnsi="Arial" w:cs="Arial"/>
        </w:rPr>
        <w:t>owy – nr sprawy: PZOZ/DZP/382/35</w:t>
      </w:r>
      <w:r>
        <w:rPr>
          <w:rFonts w:ascii="Arial" w:hAnsi="Arial" w:cs="Arial"/>
        </w:rPr>
        <w:t>PN/14</w:t>
      </w:r>
      <w:r w:rsidRPr="003C1FD3">
        <w:rPr>
          <w:rFonts w:ascii="Arial" w:hAnsi="Arial" w:cs="Arial"/>
        </w:rPr>
        <w:t xml:space="preserve">, w pełnej wysokości, czyli w kwocie stanowiącej równowartość </w:t>
      </w:r>
      <w:r w:rsidR="00C34779">
        <w:rPr>
          <w:rFonts w:ascii="Arial" w:hAnsi="Arial" w:cs="Arial"/>
        </w:rPr>
        <w:t>10</w:t>
      </w:r>
      <w:r w:rsidRPr="003C1FD3">
        <w:rPr>
          <w:rFonts w:ascii="Arial" w:hAnsi="Arial" w:cs="Arial"/>
        </w:rPr>
        <w:t>% ceny brutto przedstawionej w ofercie</w:t>
      </w:r>
      <w:r w:rsidR="00FC29FA" w:rsidRPr="001F4FDE">
        <w:rPr>
          <w:rFonts w:ascii="Arial" w:hAnsi="Arial" w:cs="Arial"/>
        </w:rPr>
        <w:t>.</w:t>
      </w:r>
    </w:p>
    <w:p w:rsidR="00FC29FA" w:rsidRPr="001F4FDE" w:rsidRDefault="00FC29FA" w:rsidP="0045254D">
      <w:pPr>
        <w:pStyle w:val="Lista"/>
        <w:numPr>
          <w:ilvl w:val="0"/>
          <w:numId w:val="35"/>
        </w:numPr>
        <w:spacing w:before="120"/>
        <w:ind w:left="567" w:hanging="567"/>
        <w:jc w:val="both"/>
        <w:rPr>
          <w:rFonts w:ascii="Arial" w:hAnsi="Arial" w:cs="Arial"/>
          <w:b/>
        </w:rPr>
      </w:pPr>
      <w:r w:rsidRPr="001F4FDE">
        <w:rPr>
          <w:rFonts w:ascii="Arial" w:hAnsi="Arial" w:cs="Arial"/>
          <w:b/>
        </w:rPr>
        <w:t>Środki ochrony prawnej przysługujące Wykonawcom</w:t>
      </w:r>
    </w:p>
    <w:p w:rsidR="0045254D" w:rsidRPr="0045254D" w:rsidRDefault="0045254D" w:rsidP="0045254D">
      <w:pPr>
        <w:pStyle w:val="Akapitzlist"/>
        <w:numPr>
          <w:ilvl w:val="0"/>
          <w:numId w:val="39"/>
        </w:numPr>
        <w:contextualSpacing w:val="0"/>
        <w:jc w:val="both"/>
        <w:rPr>
          <w:rFonts w:ascii="Arial" w:hAnsi="Arial" w:cs="Arial"/>
          <w:vanish/>
          <w:sz w:val="20"/>
          <w:szCs w:val="20"/>
        </w:rPr>
      </w:pPr>
    </w:p>
    <w:p w:rsidR="0045254D" w:rsidRPr="0045254D" w:rsidRDefault="0045254D" w:rsidP="0045254D">
      <w:pPr>
        <w:pStyle w:val="Akapitzlist"/>
        <w:numPr>
          <w:ilvl w:val="0"/>
          <w:numId w:val="39"/>
        </w:numPr>
        <w:contextualSpacing w:val="0"/>
        <w:jc w:val="both"/>
        <w:rPr>
          <w:rFonts w:ascii="Arial" w:hAnsi="Arial" w:cs="Arial"/>
          <w:vanish/>
          <w:sz w:val="20"/>
          <w:szCs w:val="20"/>
        </w:rPr>
      </w:pPr>
    </w:p>
    <w:p w:rsidR="00FC29FA" w:rsidRPr="001F4FDE" w:rsidRDefault="00FC29FA" w:rsidP="0045254D">
      <w:pPr>
        <w:pStyle w:val="Lista3"/>
        <w:numPr>
          <w:ilvl w:val="1"/>
          <w:numId w:val="39"/>
        </w:numPr>
        <w:ind w:left="567" w:hanging="567"/>
        <w:jc w:val="both"/>
        <w:rPr>
          <w:rFonts w:ascii="Arial" w:hAnsi="Arial" w:cs="Arial"/>
        </w:rPr>
      </w:pPr>
      <w:r w:rsidRPr="001F4FDE">
        <w:rPr>
          <w:rFonts w:ascii="Arial" w:hAnsi="Arial" w:cs="Arial"/>
        </w:rPr>
        <w:t xml:space="preserve">Wykonawcom, a także innemu podmiotowi, jeżeli ma lub miał interes w uzyskaniu zamówienia oraz poniósł lub może ponieść szkodę w wyniku naruszenia przez Zamawiającego przepisów ustawy </w:t>
      </w:r>
      <w:proofErr w:type="spellStart"/>
      <w:r w:rsidRPr="001F4FDE">
        <w:rPr>
          <w:rFonts w:ascii="Arial" w:hAnsi="Arial" w:cs="Arial"/>
        </w:rPr>
        <w:t>Pzp</w:t>
      </w:r>
      <w:proofErr w:type="spellEnd"/>
      <w:r w:rsidRPr="001F4FDE">
        <w:rPr>
          <w:rFonts w:ascii="Arial" w:hAnsi="Arial" w:cs="Arial"/>
        </w:rPr>
        <w:t>, na podstawie art. 180 ust. 2 tej ustawy przysługuje odwołanie wyłącznie wobec czynności:</w:t>
      </w:r>
    </w:p>
    <w:p w:rsidR="00FC29FA" w:rsidRPr="001F4FDE" w:rsidRDefault="00FC29FA" w:rsidP="00B029C0">
      <w:pPr>
        <w:pStyle w:val="Lista3"/>
        <w:numPr>
          <w:ilvl w:val="0"/>
          <w:numId w:val="5"/>
        </w:numPr>
        <w:ind w:left="924"/>
        <w:jc w:val="both"/>
        <w:rPr>
          <w:rFonts w:ascii="Arial" w:hAnsi="Arial" w:cs="Arial"/>
        </w:rPr>
      </w:pPr>
      <w:r w:rsidRPr="001F4FDE">
        <w:rPr>
          <w:rFonts w:ascii="Arial" w:hAnsi="Arial" w:cs="Arial"/>
        </w:rPr>
        <w:t xml:space="preserve">opisu sposobu dokonywania oceny spełniania warunków udziału w postępowaniu, </w:t>
      </w:r>
    </w:p>
    <w:p w:rsidR="00FC29FA" w:rsidRPr="001F4FDE" w:rsidRDefault="00FC29FA" w:rsidP="00B029C0">
      <w:pPr>
        <w:pStyle w:val="Lista3"/>
        <w:numPr>
          <w:ilvl w:val="0"/>
          <w:numId w:val="5"/>
        </w:numPr>
        <w:ind w:left="924"/>
        <w:jc w:val="both"/>
        <w:rPr>
          <w:rFonts w:ascii="Arial" w:hAnsi="Arial" w:cs="Arial"/>
        </w:rPr>
      </w:pPr>
      <w:r w:rsidRPr="001F4FDE">
        <w:rPr>
          <w:rFonts w:ascii="Arial" w:hAnsi="Arial" w:cs="Arial"/>
        </w:rPr>
        <w:t>wykluczenia odwołującego z postępowania o udzielenie zamówienia,</w:t>
      </w:r>
    </w:p>
    <w:p w:rsidR="00FC29FA" w:rsidRPr="001F4FDE" w:rsidRDefault="00FC29FA" w:rsidP="00B029C0">
      <w:pPr>
        <w:pStyle w:val="Lista3"/>
        <w:numPr>
          <w:ilvl w:val="0"/>
          <w:numId w:val="5"/>
        </w:numPr>
        <w:ind w:left="924"/>
        <w:jc w:val="both"/>
        <w:rPr>
          <w:rFonts w:ascii="Arial" w:hAnsi="Arial" w:cs="Arial"/>
        </w:rPr>
      </w:pPr>
      <w:r w:rsidRPr="001F4FDE">
        <w:rPr>
          <w:rFonts w:ascii="Arial" w:hAnsi="Arial" w:cs="Arial"/>
        </w:rPr>
        <w:t>odrzucenia oferty odwołującego.</w:t>
      </w:r>
    </w:p>
    <w:p w:rsidR="00FC29FA" w:rsidRPr="001F4FDE" w:rsidRDefault="00FC29FA" w:rsidP="0045254D">
      <w:pPr>
        <w:pStyle w:val="Lista3"/>
        <w:numPr>
          <w:ilvl w:val="1"/>
          <w:numId w:val="39"/>
        </w:numPr>
        <w:ind w:left="567" w:hanging="567"/>
        <w:jc w:val="both"/>
        <w:rPr>
          <w:rFonts w:ascii="Arial" w:hAnsi="Arial" w:cs="Arial"/>
        </w:rPr>
      </w:pPr>
      <w:r w:rsidRPr="001F4FDE">
        <w:rPr>
          <w:rFonts w:ascii="Arial" w:hAnsi="Arial" w:cs="Arial"/>
        </w:rPr>
        <w:t xml:space="preserve">Na powyższe czynności odwołanie wnosi się w terminach określonych w art. 182 ustawy </w:t>
      </w:r>
      <w:proofErr w:type="spellStart"/>
      <w:r w:rsidRPr="001F4FDE">
        <w:rPr>
          <w:rFonts w:ascii="Arial" w:hAnsi="Arial" w:cs="Arial"/>
        </w:rPr>
        <w:t>Pzp</w:t>
      </w:r>
      <w:proofErr w:type="spellEnd"/>
      <w:r w:rsidRPr="001F4FDE">
        <w:rPr>
          <w:rFonts w:ascii="Arial" w:hAnsi="Arial" w:cs="Arial"/>
        </w:rPr>
        <w:t>.</w:t>
      </w:r>
    </w:p>
    <w:p w:rsidR="00FC29FA" w:rsidRPr="001F4FDE" w:rsidRDefault="00FC29FA" w:rsidP="0045254D">
      <w:pPr>
        <w:pStyle w:val="Lista3"/>
        <w:numPr>
          <w:ilvl w:val="1"/>
          <w:numId w:val="39"/>
        </w:numPr>
        <w:ind w:left="567" w:hanging="567"/>
        <w:jc w:val="both"/>
        <w:rPr>
          <w:rFonts w:ascii="Arial" w:hAnsi="Arial" w:cs="Arial"/>
        </w:rPr>
      </w:pPr>
      <w:r w:rsidRPr="001F4FDE">
        <w:rPr>
          <w:rFonts w:ascii="Arial" w:hAnsi="Arial" w:cs="Arial"/>
        </w:rPr>
        <w:t>Szczegółowe zasady wnoszenia środków ochrony prawnej opisane są w Dziale VI ustawy z dnia 29 stycznia 2004 roku Prawo zamówień publicznych (</w:t>
      </w:r>
      <w:r w:rsidR="009A0FE7" w:rsidRPr="009A0FE7">
        <w:rPr>
          <w:rFonts w:ascii="Arial" w:hAnsi="Arial" w:cs="Arial"/>
        </w:rPr>
        <w:t>Dz.</w:t>
      </w:r>
      <w:r w:rsidR="00346160">
        <w:rPr>
          <w:rFonts w:ascii="Arial" w:hAnsi="Arial" w:cs="Arial"/>
        </w:rPr>
        <w:t xml:space="preserve"> </w:t>
      </w:r>
      <w:r w:rsidR="009A0FE7" w:rsidRPr="009A0FE7">
        <w:rPr>
          <w:rFonts w:ascii="Arial" w:hAnsi="Arial" w:cs="Arial"/>
        </w:rPr>
        <w:t>U. z 2013 r. poz. 907 z późn.zm.)</w:t>
      </w:r>
    </w:p>
    <w:p w:rsidR="007131B3" w:rsidRDefault="007131B3" w:rsidP="00FC29FA">
      <w:pPr>
        <w:pStyle w:val="Nagwek2"/>
        <w:jc w:val="left"/>
        <w:rPr>
          <w:rFonts w:ascii="Arial" w:hAnsi="Arial" w:cs="Arial"/>
          <w:i/>
          <w:sz w:val="20"/>
          <w:u w:val="single"/>
          <w:lang w:val="pl-PL"/>
        </w:rPr>
      </w:pPr>
    </w:p>
    <w:p w:rsidR="00FC29FA" w:rsidRPr="00B00380" w:rsidRDefault="00FC29FA" w:rsidP="00FC29FA">
      <w:pPr>
        <w:pStyle w:val="Nagwek2"/>
        <w:jc w:val="left"/>
        <w:rPr>
          <w:rFonts w:ascii="Arial" w:hAnsi="Arial" w:cs="Arial"/>
          <w:i/>
          <w:sz w:val="20"/>
          <w:u w:val="single"/>
        </w:rPr>
      </w:pPr>
      <w:r w:rsidRPr="00B00380">
        <w:rPr>
          <w:rFonts w:ascii="Arial" w:hAnsi="Arial" w:cs="Arial"/>
          <w:i/>
          <w:sz w:val="20"/>
          <w:u w:val="single"/>
        </w:rPr>
        <w:t xml:space="preserve">Załączniki: </w:t>
      </w:r>
    </w:p>
    <w:p w:rsidR="00FC29FA" w:rsidRPr="00B00380" w:rsidRDefault="00FC29FA" w:rsidP="00FC29FA">
      <w:pPr>
        <w:jc w:val="both"/>
        <w:rPr>
          <w:rFonts w:ascii="Arial" w:hAnsi="Arial" w:cs="Arial"/>
          <w:i/>
          <w:sz w:val="18"/>
          <w:szCs w:val="18"/>
        </w:rPr>
      </w:pPr>
      <w:r w:rsidRPr="00B00380">
        <w:rPr>
          <w:rFonts w:ascii="Arial" w:hAnsi="Arial" w:cs="Arial"/>
          <w:i/>
          <w:sz w:val="18"/>
          <w:szCs w:val="18"/>
        </w:rPr>
        <w:t>Załącznik Nr 1 - Opis przedmiotu zamówienia</w:t>
      </w:r>
    </w:p>
    <w:p w:rsidR="00FC29FA" w:rsidRPr="00B00380" w:rsidRDefault="00FC29FA" w:rsidP="00FC29FA">
      <w:pPr>
        <w:jc w:val="both"/>
        <w:rPr>
          <w:rFonts w:ascii="Arial" w:hAnsi="Arial" w:cs="Arial"/>
          <w:i/>
          <w:sz w:val="18"/>
          <w:szCs w:val="18"/>
        </w:rPr>
      </w:pPr>
      <w:r w:rsidRPr="00B00380">
        <w:rPr>
          <w:rFonts w:ascii="Arial" w:hAnsi="Arial" w:cs="Arial"/>
          <w:i/>
          <w:sz w:val="18"/>
          <w:szCs w:val="18"/>
        </w:rPr>
        <w:t>Załącznik Nr 2 - Istotne postanowienia umowy</w:t>
      </w:r>
    </w:p>
    <w:p w:rsidR="00FC29FA" w:rsidRPr="00B00380" w:rsidRDefault="00FC29FA" w:rsidP="00FC29FA">
      <w:pPr>
        <w:jc w:val="both"/>
        <w:rPr>
          <w:rFonts w:ascii="Arial" w:hAnsi="Arial" w:cs="Arial"/>
          <w:i/>
          <w:sz w:val="18"/>
          <w:szCs w:val="18"/>
        </w:rPr>
      </w:pPr>
      <w:r w:rsidRPr="00B00380">
        <w:rPr>
          <w:rFonts w:ascii="Arial" w:hAnsi="Arial" w:cs="Arial"/>
          <w:i/>
          <w:sz w:val="18"/>
          <w:szCs w:val="18"/>
        </w:rPr>
        <w:t xml:space="preserve">Załącznik Nr 3 - Formularz Ofertowy </w:t>
      </w:r>
    </w:p>
    <w:p w:rsidR="00FC29FA" w:rsidRPr="00B00380" w:rsidRDefault="00FC29FA" w:rsidP="00FC29FA">
      <w:pPr>
        <w:jc w:val="both"/>
        <w:rPr>
          <w:rFonts w:ascii="Arial" w:hAnsi="Arial" w:cs="Arial"/>
          <w:i/>
          <w:sz w:val="18"/>
          <w:szCs w:val="18"/>
        </w:rPr>
      </w:pPr>
      <w:r w:rsidRPr="00B00380">
        <w:rPr>
          <w:rFonts w:ascii="Arial" w:hAnsi="Arial" w:cs="Arial"/>
          <w:i/>
          <w:sz w:val="18"/>
          <w:szCs w:val="18"/>
        </w:rPr>
        <w:t xml:space="preserve">Załącznik Nr 4 - Oświadczenie Wykonawcy w trybie art. 22 ustawy </w:t>
      </w:r>
      <w:proofErr w:type="spellStart"/>
      <w:r w:rsidRPr="00B00380">
        <w:rPr>
          <w:rFonts w:ascii="Arial" w:hAnsi="Arial" w:cs="Arial"/>
          <w:i/>
          <w:sz w:val="18"/>
          <w:szCs w:val="18"/>
        </w:rPr>
        <w:t>Pzp</w:t>
      </w:r>
      <w:proofErr w:type="spellEnd"/>
    </w:p>
    <w:p w:rsidR="00FC29FA" w:rsidRPr="00B00380" w:rsidRDefault="00FC29FA" w:rsidP="00FC29FA">
      <w:pPr>
        <w:jc w:val="both"/>
        <w:rPr>
          <w:rFonts w:ascii="Arial" w:hAnsi="Arial" w:cs="Arial"/>
          <w:i/>
          <w:sz w:val="18"/>
          <w:szCs w:val="18"/>
        </w:rPr>
      </w:pPr>
      <w:r w:rsidRPr="00B00380">
        <w:rPr>
          <w:rFonts w:ascii="Arial" w:hAnsi="Arial" w:cs="Arial"/>
          <w:i/>
          <w:sz w:val="18"/>
          <w:szCs w:val="18"/>
        </w:rPr>
        <w:t xml:space="preserve">Załącznik Nr 5 - Oświadczenie Wykonawcy w trybie art. 24 ustawy </w:t>
      </w:r>
      <w:proofErr w:type="spellStart"/>
      <w:r w:rsidRPr="00B00380">
        <w:rPr>
          <w:rFonts w:ascii="Arial" w:hAnsi="Arial" w:cs="Arial"/>
          <w:i/>
          <w:sz w:val="18"/>
          <w:szCs w:val="18"/>
        </w:rPr>
        <w:t>Pzp</w:t>
      </w:r>
      <w:proofErr w:type="spellEnd"/>
    </w:p>
    <w:p w:rsidR="00FC29FA" w:rsidRDefault="00FC29FA" w:rsidP="00FC29FA">
      <w:pPr>
        <w:jc w:val="both"/>
        <w:rPr>
          <w:rFonts w:ascii="Arial" w:hAnsi="Arial" w:cs="Arial"/>
          <w:i/>
          <w:sz w:val="18"/>
          <w:szCs w:val="18"/>
        </w:rPr>
      </w:pPr>
      <w:r w:rsidRPr="00F80B47">
        <w:rPr>
          <w:rFonts w:ascii="Arial" w:hAnsi="Arial" w:cs="Arial"/>
          <w:i/>
          <w:sz w:val="18"/>
          <w:szCs w:val="18"/>
        </w:rPr>
        <w:t xml:space="preserve">Załącznik Nr 6 - Wykaz wykonanych/wykonywanych </w:t>
      </w:r>
      <w:r w:rsidR="00BE2531">
        <w:rPr>
          <w:rFonts w:ascii="Arial" w:hAnsi="Arial" w:cs="Arial"/>
          <w:i/>
          <w:sz w:val="18"/>
          <w:szCs w:val="18"/>
        </w:rPr>
        <w:t>robót</w:t>
      </w:r>
      <w:r w:rsidRPr="00F80B47">
        <w:rPr>
          <w:rFonts w:ascii="Arial" w:hAnsi="Arial" w:cs="Arial"/>
          <w:i/>
          <w:sz w:val="18"/>
          <w:szCs w:val="18"/>
        </w:rPr>
        <w:t>, wynikający z pkt. 11.A.</w:t>
      </w:r>
      <w:r w:rsidR="00BE2531">
        <w:rPr>
          <w:rFonts w:ascii="Arial" w:hAnsi="Arial" w:cs="Arial"/>
          <w:i/>
          <w:sz w:val="18"/>
          <w:szCs w:val="18"/>
        </w:rPr>
        <w:t>2</w:t>
      </w:r>
      <w:r w:rsidRPr="00F80B47">
        <w:rPr>
          <w:rFonts w:ascii="Arial" w:hAnsi="Arial" w:cs="Arial"/>
          <w:i/>
          <w:sz w:val="18"/>
          <w:szCs w:val="18"/>
        </w:rPr>
        <w:t xml:space="preserve"> SIWZ</w:t>
      </w:r>
    </w:p>
    <w:p w:rsidR="00BE2531" w:rsidRDefault="00BE2531" w:rsidP="00BE2531">
      <w:pPr>
        <w:jc w:val="both"/>
        <w:rPr>
          <w:rFonts w:ascii="Arial" w:hAnsi="Arial" w:cs="Arial"/>
          <w:i/>
          <w:sz w:val="18"/>
          <w:szCs w:val="18"/>
        </w:rPr>
      </w:pPr>
      <w:r w:rsidRPr="00F80B47">
        <w:rPr>
          <w:rFonts w:ascii="Arial" w:hAnsi="Arial" w:cs="Arial"/>
          <w:i/>
          <w:sz w:val="18"/>
          <w:szCs w:val="18"/>
        </w:rPr>
        <w:t xml:space="preserve">Załącznik Nr 7 </w:t>
      </w:r>
      <w:r>
        <w:rPr>
          <w:rFonts w:ascii="Arial" w:hAnsi="Arial" w:cs="Arial"/>
          <w:i/>
          <w:sz w:val="18"/>
          <w:szCs w:val="18"/>
        </w:rPr>
        <w:t>-</w:t>
      </w:r>
      <w:r w:rsidRPr="00F80B47">
        <w:rPr>
          <w:rFonts w:ascii="Arial" w:hAnsi="Arial" w:cs="Arial"/>
          <w:i/>
          <w:sz w:val="18"/>
          <w:szCs w:val="18"/>
        </w:rPr>
        <w:t xml:space="preserve"> </w:t>
      </w:r>
      <w:r w:rsidRPr="00BE2531">
        <w:rPr>
          <w:rFonts w:ascii="Arial" w:eastAsia="HG Mincho Light J" w:hAnsi="Arial" w:cs="Arial"/>
          <w:i/>
          <w:sz w:val="18"/>
          <w:szCs w:val="18"/>
        </w:rPr>
        <w:t>Wykaz osób wyznaczonych do wykonania zamówienia</w:t>
      </w:r>
      <w:r w:rsidRPr="00BE2531">
        <w:rPr>
          <w:rFonts w:ascii="Arial" w:hAnsi="Arial" w:cs="Arial"/>
          <w:i/>
          <w:sz w:val="18"/>
          <w:szCs w:val="18"/>
        </w:rPr>
        <w:t xml:space="preserve"> </w:t>
      </w:r>
      <w:r w:rsidRPr="00F80B47">
        <w:rPr>
          <w:rFonts w:ascii="Arial" w:hAnsi="Arial" w:cs="Arial"/>
          <w:i/>
          <w:sz w:val="18"/>
          <w:szCs w:val="18"/>
        </w:rPr>
        <w:t>wynikający z pkt. 11.A.</w:t>
      </w:r>
      <w:r>
        <w:rPr>
          <w:rFonts w:ascii="Arial" w:hAnsi="Arial" w:cs="Arial"/>
          <w:i/>
          <w:sz w:val="18"/>
          <w:szCs w:val="18"/>
        </w:rPr>
        <w:t>3</w:t>
      </w:r>
      <w:r w:rsidRPr="00F80B47">
        <w:rPr>
          <w:rFonts w:ascii="Arial" w:hAnsi="Arial" w:cs="Arial"/>
          <w:i/>
          <w:sz w:val="18"/>
          <w:szCs w:val="18"/>
        </w:rPr>
        <w:t xml:space="preserve"> SIWZ</w:t>
      </w:r>
    </w:p>
    <w:p w:rsidR="00FC29FA" w:rsidRDefault="00BE2531" w:rsidP="00FC29FA">
      <w:pPr>
        <w:jc w:val="both"/>
        <w:rPr>
          <w:rFonts w:ascii="Arial" w:hAnsi="Arial" w:cs="Arial"/>
          <w:i/>
          <w:sz w:val="18"/>
          <w:szCs w:val="18"/>
        </w:rPr>
      </w:pPr>
      <w:r>
        <w:rPr>
          <w:rFonts w:ascii="Arial" w:hAnsi="Arial" w:cs="Arial"/>
          <w:i/>
          <w:sz w:val="18"/>
          <w:szCs w:val="18"/>
        </w:rPr>
        <w:t>Załącznik Nr 8</w:t>
      </w:r>
      <w:r w:rsidR="00FC29FA" w:rsidRPr="00F80B47">
        <w:rPr>
          <w:rFonts w:ascii="Arial" w:hAnsi="Arial" w:cs="Arial"/>
          <w:i/>
          <w:sz w:val="18"/>
          <w:szCs w:val="18"/>
        </w:rPr>
        <w:t xml:space="preserve"> </w:t>
      </w:r>
      <w:r w:rsidR="000D0A7B">
        <w:rPr>
          <w:rFonts w:ascii="Arial" w:hAnsi="Arial" w:cs="Arial"/>
          <w:i/>
          <w:sz w:val="18"/>
          <w:szCs w:val="18"/>
        </w:rPr>
        <w:t>-</w:t>
      </w:r>
      <w:r w:rsidR="00FC29FA" w:rsidRPr="00F80B47">
        <w:rPr>
          <w:rFonts w:ascii="Arial" w:hAnsi="Arial" w:cs="Arial"/>
          <w:i/>
          <w:sz w:val="18"/>
          <w:szCs w:val="18"/>
        </w:rPr>
        <w:t xml:space="preserve"> Oświadczenie o posiadaniu uprawnień, wynikając</w:t>
      </w:r>
      <w:r w:rsidR="00FC29FA">
        <w:rPr>
          <w:rFonts w:ascii="Arial" w:hAnsi="Arial" w:cs="Arial"/>
          <w:i/>
          <w:sz w:val="18"/>
          <w:szCs w:val="18"/>
        </w:rPr>
        <w:t>e</w:t>
      </w:r>
      <w:r w:rsidR="00FC29FA" w:rsidRPr="00F80B47">
        <w:rPr>
          <w:rFonts w:ascii="Arial" w:hAnsi="Arial" w:cs="Arial"/>
          <w:i/>
          <w:sz w:val="18"/>
          <w:szCs w:val="18"/>
        </w:rPr>
        <w:t xml:space="preserve"> z pkt. 11.A.4 SIWZ</w:t>
      </w:r>
    </w:p>
    <w:p w:rsidR="00BC4AF1" w:rsidRPr="000D0A7B" w:rsidRDefault="00BE2531" w:rsidP="00BE2531">
      <w:pPr>
        <w:rPr>
          <w:rFonts w:ascii="Arial" w:hAnsi="Arial" w:cs="Arial"/>
          <w:i/>
          <w:sz w:val="18"/>
          <w:szCs w:val="18"/>
        </w:rPr>
      </w:pPr>
      <w:r>
        <w:rPr>
          <w:rFonts w:ascii="Arial" w:hAnsi="Arial" w:cs="Arial"/>
          <w:i/>
          <w:sz w:val="18"/>
          <w:szCs w:val="18"/>
        </w:rPr>
        <w:t>Załącznik nr 9</w:t>
      </w:r>
      <w:r w:rsidR="000D0A7B">
        <w:rPr>
          <w:rFonts w:ascii="Arial" w:hAnsi="Arial" w:cs="Arial"/>
          <w:i/>
          <w:sz w:val="18"/>
          <w:szCs w:val="18"/>
        </w:rPr>
        <w:t xml:space="preserve"> -</w:t>
      </w:r>
      <w:r w:rsidR="00AC4150" w:rsidRPr="000D0A7B">
        <w:rPr>
          <w:rFonts w:ascii="Arial" w:hAnsi="Arial" w:cs="Arial"/>
          <w:i/>
          <w:sz w:val="18"/>
          <w:szCs w:val="18"/>
        </w:rPr>
        <w:t xml:space="preserve"> Lista podmiotów należących do tej samej grupy kapitałowej / Informacja o tym, że wykonawca nie należy do grupy kapitałowej</w:t>
      </w:r>
    </w:p>
    <w:p w:rsidR="00AC4150" w:rsidRPr="000D0A7B" w:rsidRDefault="00AC4150" w:rsidP="00FC29FA">
      <w:pPr>
        <w:jc w:val="both"/>
        <w:rPr>
          <w:rFonts w:ascii="Arial" w:hAnsi="Arial" w:cs="Arial"/>
          <w:i/>
          <w:sz w:val="18"/>
          <w:szCs w:val="18"/>
        </w:rPr>
      </w:pPr>
    </w:p>
    <w:p w:rsidR="00FC29FA" w:rsidRPr="00CB4CBE" w:rsidRDefault="00FC29FA" w:rsidP="00FC29FA">
      <w:pPr>
        <w:pStyle w:val="Lista-kontynuacja2"/>
        <w:spacing w:after="0"/>
        <w:ind w:left="0"/>
        <w:rPr>
          <w:rFonts w:ascii="Arial" w:hAnsi="Arial" w:cs="Arial"/>
        </w:rPr>
      </w:pPr>
      <w:r w:rsidRPr="00CB4CBE">
        <w:rPr>
          <w:rFonts w:ascii="Arial" w:hAnsi="Arial" w:cs="Arial"/>
        </w:rPr>
        <w:t xml:space="preserve">Płock, dnia </w:t>
      </w:r>
      <w:r w:rsidR="006D7055">
        <w:rPr>
          <w:rFonts w:ascii="Arial" w:hAnsi="Arial" w:cs="Arial"/>
        </w:rPr>
        <w:t xml:space="preserve">7 </w:t>
      </w:r>
      <w:bookmarkStart w:id="0" w:name="_GoBack"/>
      <w:bookmarkEnd w:id="0"/>
      <w:r w:rsidR="008F1D14">
        <w:rPr>
          <w:rFonts w:ascii="Arial" w:hAnsi="Arial" w:cs="Arial"/>
        </w:rPr>
        <w:t>sierpnia</w:t>
      </w:r>
      <w:r w:rsidRPr="00CB4CBE">
        <w:rPr>
          <w:rFonts w:ascii="Arial" w:hAnsi="Arial" w:cs="Arial"/>
        </w:rPr>
        <w:t xml:space="preserve"> 201</w:t>
      </w:r>
      <w:r w:rsidR="00AC4150" w:rsidRPr="00CB4CBE">
        <w:rPr>
          <w:rFonts w:ascii="Arial" w:hAnsi="Arial" w:cs="Arial"/>
        </w:rPr>
        <w:t>4</w:t>
      </w:r>
      <w:r w:rsidRPr="00CB4CBE">
        <w:rPr>
          <w:rFonts w:ascii="Arial" w:hAnsi="Arial" w:cs="Arial"/>
        </w:rPr>
        <w:t xml:space="preserve"> roku</w:t>
      </w:r>
    </w:p>
    <w:p w:rsidR="00FC29FA" w:rsidRPr="001F4FDE" w:rsidRDefault="00FC29FA" w:rsidP="00FC29FA">
      <w:pPr>
        <w:rPr>
          <w:rFonts w:ascii="Arial" w:hAnsi="Arial" w:cs="Arial"/>
        </w:rPr>
      </w:pPr>
    </w:p>
    <w:p w:rsidR="00FC29FA" w:rsidRPr="001F4FDE" w:rsidRDefault="00FC29FA" w:rsidP="00FC29FA">
      <w:pPr>
        <w:rPr>
          <w:rFonts w:ascii="Arial" w:hAnsi="Arial" w:cs="Arial"/>
        </w:rPr>
      </w:pPr>
      <w:r w:rsidRPr="001F4FDE">
        <w:rPr>
          <w:rFonts w:ascii="Arial" w:hAnsi="Arial" w:cs="Arial"/>
        </w:rPr>
        <w:t>SIWZ zatwierdził:</w:t>
      </w:r>
    </w:p>
    <w:p w:rsidR="00FC29FA" w:rsidRPr="001F4FDE" w:rsidRDefault="00FC29FA" w:rsidP="00FC29FA">
      <w:pPr>
        <w:pStyle w:val="Lista-kontynuacja2"/>
        <w:ind w:left="0"/>
        <w:jc w:val="right"/>
        <w:rPr>
          <w:rFonts w:ascii="Arial" w:hAnsi="Arial" w:cs="Arial"/>
          <w:b/>
        </w:rPr>
        <w:sectPr w:rsidR="00FC29FA" w:rsidRPr="001F4FDE" w:rsidSect="00D62E77">
          <w:headerReference w:type="default" r:id="rId10"/>
          <w:footerReference w:type="even" r:id="rId11"/>
          <w:footerReference w:type="default" r:id="rId12"/>
          <w:pgSz w:w="11906" w:h="16838"/>
          <w:pgMar w:top="1134" w:right="1134" w:bottom="1134" w:left="1418" w:header="709" w:footer="709" w:gutter="0"/>
          <w:cols w:space="708"/>
          <w:docGrid w:linePitch="360"/>
        </w:sectPr>
      </w:pPr>
    </w:p>
    <w:p w:rsidR="00FC29FA" w:rsidRPr="000425C4" w:rsidRDefault="00FC29FA" w:rsidP="00FC29FA">
      <w:pPr>
        <w:pStyle w:val="Lista-kontynuacja2"/>
        <w:spacing w:after="0"/>
        <w:ind w:left="0"/>
        <w:jc w:val="right"/>
        <w:rPr>
          <w:rFonts w:ascii="Arial" w:hAnsi="Arial" w:cs="Arial"/>
          <w:b/>
        </w:rPr>
      </w:pPr>
      <w:r>
        <w:rPr>
          <w:rFonts w:ascii="Arial" w:hAnsi="Arial" w:cs="Arial"/>
          <w:b/>
        </w:rPr>
        <w:lastRenderedPageBreak/>
        <w:t>Załącznik N</w:t>
      </w:r>
      <w:r w:rsidRPr="000425C4">
        <w:rPr>
          <w:rFonts w:ascii="Arial" w:hAnsi="Arial" w:cs="Arial"/>
          <w:b/>
        </w:rPr>
        <w:t xml:space="preserve">r </w:t>
      </w:r>
      <w:r>
        <w:rPr>
          <w:rFonts w:ascii="Arial" w:hAnsi="Arial" w:cs="Arial"/>
          <w:b/>
        </w:rPr>
        <w:t>1</w:t>
      </w:r>
      <w:r w:rsidRPr="000425C4">
        <w:rPr>
          <w:rFonts w:ascii="Arial" w:hAnsi="Arial" w:cs="Arial"/>
          <w:b/>
        </w:rPr>
        <w:t xml:space="preserve"> do SIWZ</w:t>
      </w:r>
    </w:p>
    <w:p w:rsidR="00FC29FA" w:rsidRDefault="00FC29FA" w:rsidP="00FC29FA">
      <w:pPr>
        <w:pStyle w:val="Lista-kontynuacja2"/>
        <w:spacing w:after="0"/>
        <w:ind w:left="0"/>
        <w:jc w:val="right"/>
        <w:rPr>
          <w:rFonts w:ascii="Arial" w:hAnsi="Arial" w:cs="Arial"/>
          <w:b/>
        </w:rPr>
      </w:pPr>
    </w:p>
    <w:p w:rsidR="00FC29FA" w:rsidRPr="00D27504" w:rsidRDefault="00FC29FA" w:rsidP="00FC29FA">
      <w:pPr>
        <w:widowControl w:val="0"/>
        <w:suppressAutoHyphens/>
        <w:autoSpaceDE w:val="0"/>
        <w:autoSpaceDN w:val="0"/>
        <w:adjustRightInd w:val="0"/>
        <w:jc w:val="center"/>
        <w:rPr>
          <w:rFonts w:ascii="Arial" w:hAnsi="Arial" w:cs="Arial"/>
          <w:b/>
          <w:bCs/>
        </w:rPr>
      </w:pPr>
      <w:r w:rsidRPr="00D27504">
        <w:rPr>
          <w:rFonts w:ascii="Arial" w:hAnsi="Arial" w:cs="Arial"/>
          <w:b/>
          <w:bCs/>
        </w:rPr>
        <w:t>OPIS PRZEDMIOTU ZAMÓWIENIA</w:t>
      </w:r>
    </w:p>
    <w:p w:rsidR="00D27504" w:rsidRDefault="00D27504" w:rsidP="00D27504">
      <w:pPr>
        <w:spacing w:line="276" w:lineRule="auto"/>
        <w:rPr>
          <w:rFonts w:ascii="Arial" w:eastAsia="Calibri" w:hAnsi="Arial" w:cs="Arial"/>
          <w:b/>
          <w:lang w:eastAsia="en-US"/>
        </w:rPr>
      </w:pPr>
    </w:p>
    <w:p w:rsidR="00D27504" w:rsidRPr="00D27504" w:rsidRDefault="00D27504" w:rsidP="00D27504">
      <w:pPr>
        <w:spacing w:line="276" w:lineRule="auto"/>
        <w:rPr>
          <w:rFonts w:ascii="Arial" w:eastAsia="Calibri" w:hAnsi="Arial" w:cs="Arial"/>
          <w:b/>
          <w:lang w:eastAsia="en-US"/>
        </w:rPr>
      </w:pPr>
      <w:r w:rsidRPr="00D27504">
        <w:rPr>
          <w:rFonts w:ascii="Arial" w:eastAsia="Calibri" w:hAnsi="Arial" w:cs="Arial"/>
          <w:b/>
          <w:lang w:eastAsia="en-US"/>
        </w:rPr>
        <w:t>DANE OGÓLNE, OPIS STANU TECHNICZNEGO</w:t>
      </w:r>
    </w:p>
    <w:p w:rsidR="00D27504" w:rsidRPr="00D27504" w:rsidRDefault="00D27504" w:rsidP="00D27504">
      <w:pPr>
        <w:autoSpaceDE w:val="0"/>
        <w:autoSpaceDN w:val="0"/>
        <w:adjustRightInd w:val="0"/>
        <w:jc w:val="both"/>
        <w:rPr>
          <w:rFonts w:ascii="Arial" w:eastAsia="Calibri" w:hAnsi="Arial" w:cs="Arial"/>
          <w:lang w:eastAsia="en-US"/>
        </w:rPr>
      </w:pPr>
      <w:r w:rsidRPr="00D27504">
        <w:rPr>
          <w:rFonts w:ascii="Arial" w:eastAsia="Calibri" w:hAnsi="Arial" w:cs="Arial"/>
          <w:b/>
          <w:lang w:eastAsia="en-US"/>
        </w:rPr>
        <w:t>Przedmiotem opracowania</w:t>
      </w:r>
      <w:r w:rsidRPr="00D27504">
        <w:rPr>
          <w:rFonts w:ascii="Arial" w:eastAsia="Calibri" w:hAnsi="Arial" w:cs="Arial"/>
          <w:lang w:eastAsia="en-US"/>
        </w:rPr>
        <w:t xml:space="preserve"> jest projekt budowlany remontu trzech pomieszczeń  w Oddziale Chorób Wewnętrznych – odcinek „A”, Szpitalu Świętej Trójcy z  dostosowaniem do potrzeb Oddziału. </w:t>
      </w:r>
    </w:p>
    <w:p w:rsidR="00D27504" w:rsidRPr="00D27504" w:rsidRDefault="00D27504" w:rsidP="00D27504">
      <w:pPr>
        <w:spacing w:line="276" w:lineRule="auto"/>
        <w:rPr>
          <w:rFonts w:ascii="Arial" w:eastAsia="Calibri" w:hAnsi="Arial" w:cs="Arial"/>
          <w:b/>
          <w:lang w:eastAsia="en-US"/>
        </w:rPr>
      </w:pPr>
    </w:p>
    <w:p w:rsidR="00D27504" w:rsidRPr="00D27504" w:rsidRDefault="00D27504" w:rsidP="00D27504">
      <w:pPr>
        <w:spacing w:line="276" w:lineRule="auto"/>
        <w:rPr>
          <w:rFonts w:ascii="Arial" w:eastAsia="Calibri" w:hAnsi="Arial" w:cs="Arial"/>
          <w:b/>
          <w:lang w:eastAsia="en-US"/>
        </w:rPr>
      </w:pPr>
      <w:r w:rsidRPr="00D27504">
        <w:rPr>
          <w:rFonts w:ascii="Arial" w:eastAsia="Calibri" w:hAnsi="Arial" w:cs="Arial"/>
          <w:b/>
          <w:lang w:eastAsia="en-US"/>
        </w:rPr>
        <w:t>Zestawienie powierzchni, wysokości pomieszczeń:</w:t>
      </w:r>
    </w:p>
    <w:p w:rsidR="00D27504" w:rsidRPr="00D27504" w:rsidRDefault="00D27504" w:rsidP="0045254D">
      <w:pPr>
        <w:numPr>
          <w:ilvl w:val="0"/>
          <w:numId w:val="24"/>
        </w:numPr>
        <w:tabs>
          <w:tab w:val="clear" w:pos="791"/>
        </w:tabs>
        <w:spacing w:line="276" w:lineRule="auto"/>
        <w:ind w:left="426" w:hanging="284"/>
        <w:rPr>
          <w:rFonts w:ascii="Arial" w:eastAsia="Calibri" w:hAnsi="Arial" w:cs="Arial"/>
          <w:lang w:eastAsia="en-US"/>
        </w:rPr>
      </w:pPr>
      <w:r w:rsidRPr="00D27504">
        <w:rPr>
          <w:rFonts w:ascii="Arial" w:eastAsia="Calibri" w:hAnsi="Arial" w:cs="Arial"/>
          <w:lang w:eastAsia="en-US"/>
        </w:rPr>
        <w:t xml:space="preserve">Powierzchnie użytkowa łazienka nr  130  </w:t>
      </w:r>
      <w:r w:rsidR="00A16B5E">
        <w:rPr>
          <w:rFonts w:ascii="Arial" w:eastAsia="Calibri" w:hAnsi="Arial" w:cs="Arial"/>
          <w:lang w:eastAsia="en-US"/>
        </w:rPr>
        <w:tab/>
      </w:r>
      <w:r w:rsidRPr="00D27504">
        <w:rPr>
          <w:rFonts w:ascii="Arial" w:eastAsia="Calibri" w:hAnsi="Arial" w:cs="Arial"/>
          <w:lang w:eastAsia="en-US"/>
        </w:rPr>
        <w:t>- 10,35m</w:t>
      </w:r>
      <w:r w:rsidRPr="00D27504">
        <w:rPr>
          <w:rFonts w:ascii="Arial" w:eastAsia="Calibri" w:hAnsi="Arial" w:cs="Arial"/>
          <w:vertAlign w:val="superscript"/>
          <w:lang w:eastAsia="en-US"/>
        </w:rPr>
        <w:t>2</w:t>
      </w:r>
    </w:p>
    <w:p w:rsidR="00D27504" w:rsidRPr="00D27504" w:rsidRDefault="00D27504" w:rsidP="0045254D">
      <w:pPr>
        <w:numPr>
          <w:ilvl w:val="0"/>
          <w:numId w:val="24"/>
        </w:numPr>
        <w:tabs>
          <w:tab w:val="clear" w:pos="791"/>
        </w:tabs>
        <w:spacing w:line="276" w:lineRule="auto"/>
        <w:ind w:left="426" w:hanging="284"/>
        <w:rPr>
          <w:rFonts w:ascii="Arial" w:eastAsia="Calibri" w:hAnsi="Arial" w:cs="Arial"/>
          <w:lang w:eastAsia="en-US"/>
        </w:rPr>
      </w:pPr>
      <w:r w:rsidRPr="00D27504">
        <w:rPr>
          <w:rFonts w:ascii="Arial" w:eastAsia="Calibri" w:hAnsi="Arial" w:cs="Arial"/>
          <w:lang w:eastAsia="en-US"/>
        </w:rPr>
        <w:t xml:space="preserve">Powierzchnia użytkowa łazienka nr  129 </w:t>
      </w:r>
      <w:r w:rsidR="00A16B5E">
        <w:rPr>
          <w:rFonts w:ascii="Arial" w:eastAsia="Calibri" w:hAnsi="Arial" w:cs="Arial"/>
          <w:lang w:eastAsia="en-US"/>
        </w:rPr>
        <w:tab/>
      </w:r>
      <w:r w:rsidRPr="00D27504">
        <w:rPr>
          <w:rFonts w:ascii="Arial" w:eastAsia="Calibri" w:hAnsi="Arial" w:cs="Arial"/>
          <w:lang w:eastAsia="en-US"/>
        </w:rPr>
        <w:t>- 16,88 m</w:t>
      </w:r>
      <w:r w:rsidRPr="00D27504">
        <w:rPr>
          <w:rFonts w:ascii="Arial" w:eastAsia="Calibri" w:hAnsi="Arial" w:cs="Arial"/>
          <w:vertAlign w:val="superscript"/>
          <w:lang w:eastAsia="en-US"/>
        </w:rPr>
        <w:t>2</w:t>
      </w:r>
    </w:p>
    <w:p w:rsidR="00D27504" w:rsidRPr="00D27504" w:rsidRDefault="00D27504" w:rsidP="0045254D">
      <w:pPr>
        <w:numPr>
          <w:ilvl w:val="0"/>
          <w:numId w:val="24"/>
        </w:numPr>
        <w:tabs>
          <w:tab w:val="clear" w:pos="791"/>
        </w:tabs>
        <w:spacing w:line="276" w:lineRule="auto"/>
        <w:ind w:left="426" w:hanging="284"/>
        <w:rPr>
          <w:rFonts w:ascii="Arial" w:eastAsia="Calibri" w:hAnsi="Arial" w:cs="Arial"/>
          <w:lang w:eastAsia="en-US"/>
        </w:rPr>
      </w:pPr>
      <w:r w:rsidRPr="00D27504">
        <w:rPr>
          <w:rFonts w:ascii="Arial" w:eastAsia="Calibri" w:hAnsi="Arial" w:cs="Arial"/>
          <w:lang w:eastAsia="en-US"/>
        </w:rPr>
        <w:t xml:space="preserve">Powierzchnia brudownika </w:t>
      </w:r>
      <w:r w:rsidR="00A16B5E">
        <w:rPr>
          <w:rFonts w:ascii="Arial" w:eastAsia="Calibri" w:hAnsi="Arial" w:cs="Arial"/>
          <w:lang w:eastAsia="en-US"/>
        </w:rPr>
        <w:tab/>
      </w:r>
      <w:r w:rsidR="00A16B5E">
        <w:rPr>
          <w:rFonts w:ascii="Arial" w:eastAsia="Calibri" w:hAnsi="Arial" w:cs="Arial"/>
          <w:lang w:eastAsia="en-US"/>
        </w:rPr>
        <w:tab/>
      </w:r>
      <w:r w:rsidR="00A16B5E">
        <w:rPr>
          <w:rFonts w:ascii="Arial" w:eastAsia="Calibri" w:hAnsi="Arial" w:cs="Arial"/>
          <w:lang w:eastAsia="en-US"/>
        </w:rPr>
        <w:tab/>
        <w:t>-</w:t>
      </w:r>
      <w:r w:rsidRPr="00D27504">
        <w:rPr>
          <w:rFonts w:ascii="Arial" w:eastAsia="Calibri" w:hAnsi="Arial" w:cs="Arial"/>
          <w:lang w:eastAsia="en-US"/>
        </w:rPr>
        <w:t xml:space="preserve"> </w:t>
      </w:r>
      <w:r w:rsidR="00A16B5E">
        <w:rPr>
          <w:rFonts w:ascii="Arial" w:eastAsia="Calibri" w:hAnsi="Arial" w:cs="Arial"/>
          <w:lang w:eastAsia="en-US"/>
        </w:rPr>
        <w:t xml:space="preserve">  </w:t>
      </w:r>
      <w:r w:rsidRPr="00D27504">
        <w:rPr>
          <w:rFonts w:ascii="Arial" w:eastAsia="Calibri" w:hAnsi="Arial" w:cs="Arial"/>
          <w:lang w:eastAsia="en-US"/>
        </w:rPr>
        <w:t>9,90 m</w:t>
      </w:r>
      <w:r w:rsidRPr="00D27504">
        <w:rPr>
          <w:rFonts w:ascii="Arial" w:eastAsia="Calibri" w:hAnsi="Arial" w:cs="Arial"/>
          <w:vertAlign w:val="superscript"/>
          <w:lang w:eastAsia="en-US"/>
        </w:rPr>
        <w:t>²</w:t>
      </w:r>
    </w:p>
    <w:p w:rsidR="00D27504" w:rsidRPr="00D27504" w:rsidRDefault="00D27504" w:rsidP="0045254D">
      <w:pPr>
        <w:numPr>
          <w:ilvl w:val="0"/>
          <w:numId w:val="24"/>
        </w:numPr>
        <w:tabs>
          <w:tab w:val="clear" w:pos="791"/>
        </w:tabs>
        <w:spacing w:line="276" w:lineRule="auto"/>
        <w:ind w:left="426" w:hanging="284"/>
        <w:rPr>
          <w:rFonts w:ascii="Arial" w:eastAsia="Calibri" w:hAnsi="Arial" w:cs="Arial"/>
          <w:lang w:eastAsia="en-US"/>
        </w:rPr>
      </w:pPr>
      <w:r w:rsidRPr="00D27504">
        <w:rPr>
          <w:rFonts w:ascii="Arial" w:eastAsia="Calibri" w:hAnsi="Arial" w:cs="Arial"/>
          <w:lang w:eastAsia="en-US"/>
        </w:rPr>
        <w:t xml:space="preserve">Wysokość pomieszczeń                  </w:t>
      </w:r>
      <w:r w:rsidR="00A16B5E">
        <w:rPr>
          <w:rFonts w:ascii="Arial" w:eastAsia="Calibri" w:hAnsi="Arial" w:cs="Arial"/>
          <w:lang w:eastAsia="en-US"/>
        </w:rPr>
        <w:tab/>
      </w:r>
      <w:r w:rsidRPr="00D27504">
        <w:rPr>
          <w:rFonts w:ascii="Arial" w:eastAsia="Calibri" w:hAnsi="Arial" w:cs="Arial"/>
          <w:lang w:eastAsia="en-US"/>
        </w:rPr>
        <w:t xml:space="preserve">-  </w:t>
      </w:r>
      <w:r w:rsidR="00A16B5E">
        <w:rPr>
          <w:rFonts w:ascii="Arial" w:eastAsia="Calibri" w:hAnsi="Arial" w:cs="Arial"/>
          <w:lang w:eastAsia="en-US"/>
        </w:rPr>
        <w:t xml:space="preserve"> </w:t>
      </w:r>
      <w:r w:rsidRPr="00D27504">
        <w:rPr>
          <w:rFonts w:ascii="Arial" w:eastAsia="Calibri" w:hAnsi="Arial" w:cs="Arial"/>
          <w:lang w:eastAsia="en-US"/>
        </w:rPr>
        <w:t>3,05 m</w:t>
      </w:r>
    </w:p>
    <w:p w:rsidR="00D27504" w:rsidRPr="00D27504" w:rsidRDefault="00D27504" w:rsidP="00D27504">
      <w:pPr>
        <w:spacing w:line="276" w:lineRule="auto"/>
        <w:rPr>
          <w:rFonts w:ascii="Arial" w:eastAsia="Calibri" w:hAnsi="Arial" w:cs="Arial"/>
          <w:lang w:eastAsia="en-US"/>
        </w:rPr>
      </w:pPr>
    </w:p>
    <w:p w:rsidR="00D27504" w:rsidRPr="00D27504" w:rsidRDefault="00D27504" w:rsidP="00D27504">
      <w:pPr>
        <w:spacing w:line="276" w:lineRule="auto"/>
        <w:rPr>
          <w:rFonts w:ascii="Arial" w:eastAsia="Calibri" w:hAnsi="Arial" w:cs="Arial"/>
          <w:b/>
          <w:lang w:eastAsia="en-US"/>
        </w:rPr>
      </w:pPr>
      <w:r w:rsidRPr="00D27504">
        <w:rPr>
          <w:rFonts w:ascii="Arial" w:eastAsia="Calibri" w:hAnsi="Arial" w:cs="Arial"/>
          <w:b/>
          <w:lang w:eastAsia="en-US"/>
        </w:rPr>
        <w:t>Elementy konstrukcyjne łazienek:</w:t>
      </w:r>
    </w:p>
    <w:p w:rsidR="00D27504" w:rsidRPr="00D27504" w:rsidRDefault="00D27504" w:rsidP="00AF1137">
      <w:pPr>
        <w:spacing w:line="276" w:lineRule="auto"/>
        <w:jc w:val="both"/>
        <w:rPr>
          <w:rFonts w:ascii="Arial" w:eastAsia="Calibri" w:hAnsi="Arial" w:cs="Arial"/>
          <w:lang w:eastAsia="en-US"/>
        </w:rPr>
      </w:pPr>
      <w:r w:rsidRPr="00D27504">
        <w:rPr>
          <w:rFonts w:ascii="Arial" w:eastAsia="Calibri" w:hAnsi="Arial" w:cs="Arial"/>
          <w:lang w:eastAsia="en-US"/>
        </w:rPr>
        <w:t>Ściany konstrukcyjne zewnętrzne</w:t>
      </w:r>
      <w:r w:rsidR="007346C7">
        <w:rPr>
          <w:rFonts w:ascii="Arial" w:eastAsia="Calibri" w:hAnsi="Arial" w:cs="Arial"/>
          <w:lang w:eastAsia="en-US"/>
        </w:rPr>
        <w:t>, wykonane metodą prefabrykacji</w:t>
      </w:r>
      <w:r w:rsidRPr="00D27504">
        <w:rPr>
          <w:rFonts w:ascii="Arial" w:eastAsia="Calibri" w:hAnsi="Arial" w:cs="Arial"/>
          <w:lang w:eastAsia="en-US"/>
        </w:rPr>
        <w:t>, otynkowane obustronni</w:t>
      </w:r>
      <w:r w:rsidR="007346C7">
        <w:rPr>
          <w:rFonts w:ascii="Arial" w:eastAsia="Calibri" w:hAnsi="Arial" w:cs="Arial"/>
          <w:lang w:eastAsia="en-US"/>
        </w:rPr>
        <w:t>e tynkiem cementowo – wapiennym</w:t>
      </w:r>
      <w:r w:rsidRPr="00D27504">
        <w:rPr>
          <w:rFonts w:ascii="Arial" w:eastAsia="Calibri" w:hAnsi="Arial" w:cs="Arial"/>
          <w:lang w:eastAsia="en-US"/>
        </w:rPr>
        <w:t>. Ściany wewnętrzne konstrukcyjne gr.28cm , działowe gr. 10 i 15</w:t>
      </w:r>
      <w:r w:rsidR="00AF1137">
        <w:rPr>
          <w:rFonts w:ascii="Arial" w:eastAsia="Calibri" w:hAnsi="Arial" w:cs="Arial"/>
          <w:lang w:eastAsia="en-US"/>
        </w:rPr>
        <w:t xml:space="preserve"> </w:t>
      </w:r>
      <w:r w:rsidR="007346C7">
        <w:rPr>
          <w:rFonts w:ascii="Arial" w:eastAsia="Calibri" w:hAnsi="Arial" w:cs="Arial"/>
          <w:lang w:eastAsia="en-US"/>
        </w:rPr>
        <w:t>cm</w:t>
      </w:r>
      <w:r w:rsidRPr="00D27504">
        <w:rPr>
          <w:rFonts w:ascii="Arial" w:eastAsia="Calibri" w:hAnsi="Arial" w:cs="Arial"/>
          <w:lang w:eastAsia="en-US"/>
        </w:rPr>
        <w:t>.</w:t>
      </w:r>
    </w:p>
    <w:p w:rsidR="007131B3" w:rsidRDefault="007131B3" w:rsidP="00D27504">
      <w:pPr>
        <w:spacing w:line="276" w:lineRule="auto"/>
        <w:rPr>
          <w:rFonts w:ascii="Arial" w:eastAsia="Calibri" w:hAnsi="Arial" w:cs="Arial"/>
          <w:b/>
          <w:lang w:eastAsia="en-US"/>
        </w:rPr>
      </w:pPr>
    </w:p>
    <w:p w:rsidR="00D27504" w:rsidRPr="00D27504" w:rsidRDefault="00D27504" w:rsidP="00D27504">
      <w:pPr>
        <w:spacing w:line="276" w:lineRule="auto"/>
        <w:rPr>
          <w:rFonts w:ascii="Arial" w:eastAsia="Calibri" w:hAnsi="Arial" w:cs="Arial"/>
          <w:b/>
          <w:lang w:eastAsia="en-US"/>
        </w:rPr>
      </w:pPr>
      <w:r w:rsidRPr="00D27504">
        <w:rPr>
          <w:rFonts w:ascii="Arial" w:eastAsia="Calibri" w:hAnsi="Arial" w:cs="Arial"/>
          <w:b/>
          <w:lang w:eastAsia="en-US"/>
        </w:rPr>
        <w:t>Instalacje i wyposażenie :</w:t>
      </w:r>
    </w:p>
    <w:p w:rsidR="00D27504" w:rsidRPr="00D27504" w:rsidRDefault="00D27504" w:rsidP="00D27504">
      <w:pPr>
        <w:spacing w:line="276" w:lineRule="auto"/>
        <w:rPr>
          <w:rFonts w:ascii="Arial" w:eastAsia="Calibri" w:hAnsi="Arial" w:cs="Arial"/>
          <w:b/>
          <w:lang w:eastAsia="en-US"/>
        </w:rPr>
      </w:pPr>
      <w:r w:rsidRPr="00D27504">
        <w:rPr>
          <w:rFonts w:ascii="Arial" w:eastAsia="Calibri" w:hAnsi="Arial" w:cs="Arial"/>
          <w:lang w:eastAsia="en-US"/>
        </w:rPr>
        <w:t xml:space="preserve">- instalacja elektryczna </w:t>
      </w:r>
    </w:p>
    <w:p w:rsidR="00D27504" w:rsidRPr="00D27504" w:rsidRDefault="00D27504" w:rsidP="00D27504">
      <w:pPr>
        <w:rPr>
          <w:rFonts w:ascii="Arial" w:eastAsia="Calibri" w:hAnsi="Arial" w:cs="Arial"/>
          <w:lang w:eastAsia="en-US"/>
        </w:rPr>
      </w:pPr>
      <w:r w:rsidRPr="00D27504">
        <w:rPr>
          <w:rFonts w:ascii="Arial" w:eastAsia="Calibri" w:hAnsi="Arial" w:cs="Arial"/>
          <w:lang w:eastAsia="en-US"/>
        </w:rPr>
        <w:t xml:space="preserve">- instalacja ciepłej i zimnej wody </w:t>
      </w:r>
    </w:p>
    <w:p w:rsidR="00D27504" w:rsidRPr="00D27504" w:rsidRDefault="00D27504" w:rsidP="00D27504">
      <w:pPr>
        <w:rPr>
          <w:rFonts w:ascii="Arial" w:eastAsia="Calibri" w:hAnsi="Arial" w:cs="Arial"/>
          <w:lang w:eastAsia="en-US"/>
        </w:rPr>
      </w:pPr>
      <w:r w:rsidRPr="00D27504">
        <w:rPr>
          <w:rFonts w:ascii="Arial" w:eastAsia="Calibri" w:hAnsi="Arial" w:cs="Arial"/>
          <w:lang w:eastAsia="en-US"/>
        </w:rPr>
        <w:t>- instalacja kanalizacyjna  z elementów żeliwnych i PCV</w:t>
      </w:r>
    </w:p>
    <w:p w:rsidR="00D27504" w:rsidRPr="00D27504" w:rsidRDefault="00D27504" w:rsidP="00D27504">
      <w:pPr>
        <w:rPr>
          <w:rFonts w:ascii="Arial" w:eastAsia="Calibri" w:hAnsi="Arial" w:cs="Arial"/>
          <w:lang w:eastAsia="en-US"/>
        </w:rPr>
      </w:pPr>
      <w:r w:rsidRPr="00D27504">
        <w:rPr>
          <w:rFonts w:ascii="Arial" w:eastAsia="Calibri" w:hAnsi="Arial" w:cs="Arial"/>
          <w:lang w:eastAsia="en-US"/>
        </w:rPr>
        <w:t>- instalacja C.O.</w:t>
      </w:r>
    </w:p>
    <w:p w:rsidR="00D27504" w:rsidRPr="00D27504" w:rsidRDefault="00D27504" w:rsidP="00D27504">
      <w:pPr>
        <w:rPr>
          <w:rFonts w:ascii="Arial" w:eastAsia="Calibri" w:hAnsi="Arial" w:cs="Arial"/>
          <w:lang w:eastAsia="en-US"/>
        </w:rPr>
      </w:pPr>
      <w:r w:rsidRPr="00D27504">
        <w:rPr>
          <w:rFonts w:ascii="Arial" w:eastAsia="Calibri" w:hAnsi="Arial" w:cs="Arial"/>
          <w:lang w:eastAsia="en-US"/>
        </w:rPr>
        <w:t xml:space="preserve">- instalacja </w:t>
      </w:r>
      <w:proofErr w:type="spellStart"/>
      <w:r w:rsidRPr="00D27504">
        <w:rPr>
          <w:rFonts w:ascii="Arial" w:eastAsia="Calibri" w:hAnsi="Arial" w:cs="Arial"/>
          <w:lang w:eastAsia="en-US"/>
        </w:rPr>
        <w:t>przyzywowa</w:t>
      </w:r>
      <w:proofErr w:type="spellEnd"/>
      <w:r w:rsidRPr="00D27504">
        <w:rPr>
          <w:rFonts w:ascii="Arial" w:eastAsia="Calibri" w:hAnsi="Arial" w:cs="Arial"/>
          <w:lang w:eastAsia="en-US"/>
        </w:rPr>
        <w:t xml:space="preserve"> </w:t>
      </w:r>
    </w:p>
    <w:p w:rsidR="00D27504" w:rsidRPr="00D27504" w:rsidRDefault="00D27504" w:rsidP="00D27504">
      <w:pPr>
        <w:rPr>
          <w:rFonts w:ascii="Arial" w:eastAsia="Calibri" w:hAnsi="Arial" w:cs="Arial"/>
          <w:lang w:eastAsia="en-US"/>
        </w:rPr>
      </w:pPr>
      <w:r w:rsidRPr="00D27504">
        <w:rPr>
          <w:rFonts w:ascii="Arial" w:eastAsia="Calibri" w:hAnsi="Arial" w:cs="Arial"/>
          <w:lang w:eastAsia="en-US"/>
        </w:rPr>
        <w:t xml:space="preserve">- wentylacja grawitacyjna </w:t>
      </w:r>
    </w:p>
    <w:p w:rsidR="00D27504" w:rsidRPr="00D27504" w:rsidRDefault="00D27504" w:rsidP="00D27504">
      <w:pPr>
        <w:rPr>
          <w:rFonts w:ascii="Arial" w:eastAsia="Calibri" w:hAnsi="Arial" w:cs="Arial"/>
          <w:lang w:eastAsia="en-US"/>
        </w:rPr>
      </w:pPr>
    </w:p>
    <w:p w:rsidR="00D27504" w:rsidRPr="00D27504" w:rsidRDefault="00D27504" w:rsidP="00D27504">
      <w:pPr>
        <w:autoSpaceDE w:val="0"/>
        <w:autoSpaceDN w:val="0"/>
        <w:adjustRightInd w:val="0"/>
        <w:rPr>
          <w:rFonts w:ascii="Arial" w:eastAsia="Calibri" w:hAnsi="Arial" w:cs="Arial"/>
          <w:b/>
          <w:lang w:eastAsia="en-US"/>
        </w:rPr>
      </w:pPr>
      <w:r w:rsidRPr="00D27504">
        <w:rPr>
          <w:rFonts w:ascii="Arial" w:eastAsia="Calibri" w:hAnsi="Arial" w:cs="Arial"/>
          <w:b/>
          <w:lang w:eastAsia="en-US"/>
        </w:rPr>
        <w:t>Ogólny zakres robót</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Prace remontowe podzielone są na dwie podstawowe grupy robót:</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prace rozbiórkowe</w:t>
      </w:r>
      <w:r w:rsidR="007131B3">
        <w:rPr>
          <w:rFonts w:ascii="Arial" w:eastAsia="Calibri" w:hAnsi="Arial" w:cs="Arial"/>
          <w:lang w:eastAsia="en-US"/>
        </w:rPr>
        <w:t>,</w:t>
      </w:r>
    </w:p>
    <w:p w:rsidR="00D27504" w:rsidRPr="00D27504" w:rsidRDefault="00D27504" w:rsidP="00D27504">
      <w:pPr>
        <w:spacing w:after="200" w:line="276" w:lineRule="auto"/>
        <w:rPr>
          <w:rFonts w:ascii="Arial" w:eastAsia="Calibri" w:hAnsi="Arial" w:cs="Arial"/>
          <w:lang w:eastAsia="en-US"/>
        </w:rPr>
      </w:pPr>
      <w:r w:rsidRPr="00D27504">
        <w:rPr>
          <w:rFonts w:ascii="Arial" w:eastAsia="Calibri" w:hAnsi="Arial" w:cs="Arial"/>
          <w:lang w:eastAsia="en-US"/>
        </w:rPr>
        <w:t>- prace remontowe.</w:t>
      </w:r>
    </w:p>
    <w:p w:rsidR="00D27504" w:rsidRPr="007346C7" w:rsidRDefault="00D27504" w:rsidP="00D27504">
      <w:pPr>
        <w:autoSpaceDE w:val="0"/>
        <w:autoSpaceDN w:val="0"/>
        <w:adjustRightInd w:val="0"/>
        <w:rPr>
          <w:rFonts w:ascii="Arial" w:eastAsia="Calibri" w:hAnsi="Arial" w:cs="Arial"/>
          <w:b/>
          <w:lang w:eastAsia="en-US"/>
        </w:rPr>
      </w:pPr>
      <w:r w:rsidRPr="007346C7">
        <w:rPr>
          <w:rFonts w:ascii="Arial" w:eastAsia="Calibri" w:hAnsi="Arial" w:cs="Arial"/>
          <w:b/>
          <w:lang w:eastAsia="en-US"/>
        </w:rPr>
        <w:t>Prace budowlane</w:t>
      </w:r>
    </w:p>
    <w:p w:rsidR="00D27504" w:rsidRPr="007346C7" w:rsidRDefault="00D27504" w:rsidP="00D27504">
      <w:pPr>
        <w:autoSpaceDE w:val="0"/>
        <w:autoSpaceDN w:val="0"/>
        <w:adjustRightInd w:val="0"/>
        <w:rPr>
          <w:rFonts w:ascii="Arial" w:eastAsia="Calibri" w:hAnsi="Arial" w:cs="Arial"/>
          <w:u w:val="single"/>
          <w:lang w:eastAsia="en-US"/>
        </w:rPr>
      </w:pPr>
      <w:r w:rsidRPr="007346C7">
        <w:rPr>
          <w:rFonts w:ascii="Arial" w:eastAsia="Calibri" w:hAnsi="Arial" w:cs="Arial"/>
          <w:u w:val="single"/>
          <w:lang w:eastAsia="en-US"/>
        </w:rPr>
        <w:t>Prace rozbiórkowe w zakresie:</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drobnych elementów typu kratki wentylacyjne, drzwiczki rewizyjne, pochwyty stalowe,</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rozebranie wykładziny ściennej z płytek glazury</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rozebranie ścianek działowych wraz z wykładzina z płytek</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drzwi wewnętrznych z wykuciem ościeżnic (w tym wejściowych do łazienek)</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xml:space="preserve">- rozebranie wykładziny podłogowej z płytek terakoty </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poszerzenie otworów drzwiowych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xml:space="preserve">- demontaż  ścianek  działowych </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rozebranie podkładu pod płytki terakoty i warstw izolacji przeciwwilgociowych poziomych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wykucie wnęk, bruzd i otworów dla instalacji sanitarnych, elektrycznych i wentylacji</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miejscowe skucie odparzonych tynków</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wywiezienia materiałów pochodzących z rozbiórki.</w:t>
      </w:r>
    </w:p>
    <w:p w:rsidR="007346C7" w:rsidRDefault="007346C7" w:rsidP="00D27504">
      <w:pPr>
        <w:autoSpaceDE w:val="0"/>
        <w:autoSpaceDN w:val="0"/>
        <w:adjustRightInd w:val="0"/>
        <w:rPr>
          <w:rFonts w:ascii="Arial" w:eastAsia="Calibri" w:hAnsi="Arial" w:cs="Arial"/>
          <w:u w:val="single"/>
          <w:lang w:eastAsia="en-US"/>
        </w:rPr>
      </w:pPr>
    </w:p>
    <w:p w:rsidR="00D27504" w:rsidRPr="007346C7" w:rsidRDefault="00D27504" w:rsidP="00D27504">
      <w:pPr>
        <w:autoSpaceDE w:val="0"/>
        <w:autoSpaceDN w:val="0"/>
        <w:adjustRightInd w:val="0"/>
        <w:rPr>
          <w:rFonts w:ascii="Arial" w:eastAsia="Calibri" w:hAnsi="Arial" w:cs="Arial"/>
          <w:u w:val="single"/>
          <w:lang w:eastAsia="en-US"/>
        </w:rPr>
      </w:pPr>
      <w:r w:rsidRPr="007346C7">
        <w:rPr>
          <w:rFonts w:ascii="Arial" w:eastAsia="Calibri" w:hAnsi="Arial" w:cs="Arial"/>
          <w:u w:val="single"/>
          <w:lang w:eastAsia="en-US"/>
        </w:rPr>
        <w:t>Prace remontowe w zakresie:</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uzupełnienie miejscowe tynków ścian i sufitów</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przetarcie starych tynków – przygotowanie podłoga pod okładziny z płytek glazury</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wykonanie posadzek cementowych – podkładu pod płytki ceramiczne</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wykonanie izolacji przeciwwodnych – typu folia w płynie</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montażowych ościeżnic i skrzydeł drzwiowych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ułożenie wykładziny ściennej z płytek glazury</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osadzenie drobnych elementów typu kratki, drzwiczki</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ułożenie posadzek z płytek ceramicznych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wykonanie wyprawy gipsowej – gładź na suficie wraz z wykonaniem powłoki malarskiej</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roboty malarskie</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prace porządkowe</w:t>
      </w:r>
    </w:p>
    <w:p w:rsidR="007346C7" w:rsidRDefault="007346C7" w:rsidP="00D27504">
      <w:pPr>
        <w:autoSpaceDE w:val="0"/>
        <w:autoSpaceDN w:val="0"/>
        <w:adjustRightInd w:val="0"/>
        <w:rPr>
          <w:rFonts w:ascii="Arial" w:eastAsia="Calibri" w:hAnsi="Arial" w:cs="Arial"/>
          <w:b/>
          <w:lang w:eastAsia="en-US"/>
        </w:rPr>
      </w:pPr>
    </w:p>
    <w:p w:rsidR="00D27504" w:rsidRPr="007346C7" w:rsidRDefault="00D27504" w:rsidP="00D27504">
      <w:pPr>
        <w:autoSpaceDE w:val="0"/>
        <w:autoSpaceDN w:val="0"/>
        <w:adjustRightInd w:val="0"/>
        <w:rPr>
          <w:rFonts w:ascii="Arial" w:eastAsia="Calibri" w:hAnsi="Arial" w:cs="Arial"/>
          <w:b/>
          <w:lang w:eastAsia="en-US"/>
        </w:rPr>
      </w:pPr>
      <w:r w:rsidRPr="007346C7">
        <w:rPr>
          <w:rFonts w:ascii="Arial" w:eastAsia="Calibri" w:hAnsi="Arial" w:cs="Arial"/>
          <w:b/>
          <w:lang w:eastAsia="en-US"/>
        </w:rPr>
        <w:t>Prace w zakresie instalacji sanitarnych</w:t>
      </w:r>
    </w:p>
    <w:p w:rsidR="00D27504" w:rsidRPr="007346C7" w:rsidRDefault="00D27504" w:rsidP="00D27504">
      <w:pPr>
        <w:autoSpaceDE w:val="0"/>
        <w:autoSpaceDN w:val="0"/>
        <w:adjustRightInd w:val="0"/>
        <w:rPr>
          <w:rFonts w:ascii="Arial" w:eastAsia="Calibri" w:hAnsi="Arial" w:cs="Arial"/>
          <w:u w:val="single"/>
          <w:lang w:eastAsia="en-US"/>
        </w:rPr>
      </w:pPr>
      <w:r w:rsidRPr="007346C7">
        <w:rPr>
          <w:rFonts w:ascii="Arial" w:eastAsia="Calibri" w:hAnsi="Arial" w:cs="Arial"/>
          <w:u w:val="single"/>
          <w:lang w:eastAsia="en-US"/>
        </w:rPr>
        <w:t>Prace rozbiórkowe dotyczą:</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lastRenderedPageBreak/>
        <w:t xml:space="preserve">- odcięcie  wody z instalacji </w:t>
      </w:r>
      <w:proofErr w:type="spellStart"/>
      <w:r w:rsidRPr="00D27504">
        <w:rPr>
          <w:rFonts w:ascii="Arial" w:eastAsia="Calibri" w:hAnsi="Arial" w:cs="Arial"/>
          <w:lang w:eastAsia="en-US"/>
        </w:rPr>
        <w:t>c.w</w:t>
      </w:r>
      <w:proofErr w:type="spellEnd"/>
      <w:r w:rsidRPr="00D27504">
        <w:rPr>
          <w:rFonts w:ascii="Arial" w:eastAsia="Calibri" w:hAnsi="Arial" w:cs="Arial"/>
          <w:lang w:eastAsia="en-US"/>
        </w:rPr>
        <w:t xml:space="preserve">. i </w:t>
      </w:r>
      <w:proofErr w:type="spellStart"/>
      <w:r w:rsidRPr="00D27504">
        <w:rPr>
          <w:rFonts w:ascii="Arial" w:eastAsia="Calibri" w:hAnsi="Arial" w:cs="Arial"/>
          <w:lang w:eastAsia="en-US"/>
        </w:rPr>
        <w:t>z.w</w:t>
      </w:r>
      <w:proofErr w:type="spellEnd"/>
      <w:r w:rsidRPr="00D27504">
        <w:rPr>
          <w:rFonts w:ascii="Arial" w:eastAsia="Calibri" w:hAnsi="Arial" w:cs="Arial"/>
          <w:lang w:eastAsia="en-US"/>
        </w:rPr>
        <w:t>.</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baterii umywalkowych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umywalek</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sedesów</w:t>
      </w:r>
    </w:p>
    <w:p w:rsidR="00D27504" w:rsidRPr="00D27504" w:rsidRDefault="00D27504" w:rsidP="007346C7">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podejść dopływowych i odpływowych do przyborów (umywalki, pisuary, sedesów,</w:t>
      </w:r>
      <w:r w:rsidR="007346C7">
        <w:rPr>
          <w:rFonts w:ascii="Arial" w:eastAsia="Calibri" w:hAnsi="Arial" w:cs="Arial"/>
          <w:lang w:eastAsia="en-US"/>
        </w:rPr>
        <w:t xml:space="preserve"> </w:t>
      </w:r>
      <w:r w:rsidRPr="00D27504">
        <w:rPr>
          <w:rFonts w:ascii="Arial" w:eastAsia="Calibri" w:hAnsi="Arial" w:cs="Arial"/>
          <w:lang w:eastAsia="en-US"/>
        </w:rPr>
        <w:t>grzejniki co)</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zaworów na instalacji wodociągowej (odcięcia do przyborów)</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usuniecie materiałów pochodzących z rozbiórki</w:t>
      </w:r>
    </w:p>
    <w:p w:rsidR="00D27504" w:rsidRPr="007346C7" w:rsidRDefault="00D27504" w:rsidP="00D27504">
      <w:pPr>
        <w:autoSpaceDE w:val="0"/>
        <w:autoSpaceDN w:val="0"/>
        <w:adjustRightInd w:val="0"/>
        <w:rPr>
          <w:rFonts w:ascii="Arial" w:eastAsia="Calibri" w:hAnsi="Arial" w:cs="Arial"/>
          <w:u w:val="single"/>
          <w:lang w:eastAsia="en-US"/>
        </w:rPr>
      </w:pPr>
      <w:r w:rsidRPr="007346C7">
        <w:rPr>
          <w:rFonts w:ascii="Arial" w:eastAsia="Calibri" w:hAnsi="Arial" w:cs="Arial"/>
          <w:u w:val="single"/>
          <w:lang w:eastAsia="en-US"/>
        </w:rPr>
        <w:t>Prace montażowo-modernizacyjne dotyczą:</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zaworów na instalacji wodociągowej (odcięcia do przyborów)</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sedesów</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baterii umywalkowych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umywalek</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podejść dopływowych i odpływowych do przyborów (umywalki, pisuary, sedesów, grzejniki co)</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wykonanie punktów natryskowych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nawodnienie instalacji wodociągowej i co</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prace porządkowe</w:t>
      </w:r>
    </w:p>
    <w:p w:rsidR="007346C7" w:rsidRDefault="007346C7" w:rsidP="00D27504">
      <w:pPr>
        <w:autoSpaceDE w:val="0"/>
        <w:autoSpaceDN w:val="0"/>
        <w:adjustRightInd w:val="0"/>
        <w:rPr>
          <w:rFonts w:ascii="Arial" w:eastAsia="Calibri" w:hAnsi="Arial" w:cs="Arial"/>
          <w:b/>
          <w:lang w:eastAsia="en-US"/>
        </w:rPr>
      </w:pPr>
    </w:p>
    <w:p w:rsidR="00D27504" w:rsidRPr="007346C7" w:rsidRDefault="00D27504" w:rsidP="00D27504">
      <w:pPr>
        <w:autoSpaceDE w:val="0"/>
        <w:autoSpaceDN w:val="0"/>
        <w:adjustRightInd w:val="0"/>
        <w:rPr>
          <w:rFonts w:ascii="Arial" w:eastAsia="Calibri" w:hAnsi="Arial" w:cs="Arial"/>
          <w:b/>
          <w:lang w:eastAsia="en-US"/>
        </w:rPr>
      </w:pPr>
      <w:r w:rsidRPr="007346C7">
        <w:rPr>
          <w:rFonts w:ascii="Arial" w:eastAsia="Calibri" w:hAnsi="Arial" w:cs="Arial"/>
          <w:b/>
          <w:lang w:eastAsia="en-US"/>
        </w:rPr>
        <w:t>Prace w zakresie instalacji elektrycznych</w:t>
      </w:r>
    </w:p>
    <w:p w:rsidR="00D27504" w:rsidRPr="007346C7" w:rsidRDefault="00D27504" w:rsidP="00D27504">
      <w:pPr>
        <w:autoSpaceDE w:val="0"/>
        <w:autoSpaceDN w:val="0"/>
        <w:adjustRightInd w:val="0"/>
        <w:rPr>
          <w:rFonts w:ascii="Arial" w:eastAsia="Calibri" w:hAnsi="Arial" w:cs="Arial"/>
          <w:u w:val="single"/>
          <w:lang w:eastAsia="en-US"/>
        </w:rPr>
      </w:pPr>
      <w:r w:rsidRPr="007346C7">
        <w:rPr>
          <w:rFonts w:ascii="Arial" w:eastAsia="Calibri" w:hAnsi="Arial" w:cs="Arial"/>
          <w:u w:val="single"/>
          <w:lang w:eastAsia="en-US"/>
        </w:rPr>
        <w:t>Prace rozbiórkowe dotyczą:</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opraw żarowych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łączników instalacyjnych podtynkowych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gniazd wtyczkowych natynkowych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instalacji zasilającej do opraw oświetleniowych żarowych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demontaż instalacji zasilającej do gniazd wtyczkowych</w:t>
      </w:r>
    </w:p>
    <w:p w:rsidR="00D27504" w:rsidRPr="007346C7" w:rsidRDefault="00D27504" w:rsidP="00D27504">
      <w:pPr>
        <w:autoSpaceDE w:val="0"/>
        <w:autoSpaceDN w:val="0"/>
        <w:adjustRightInd w:val="0"/>
        <w:rPr>
          <w:rFonts w:ascii="Arial" w:eastAsia="Calibri" w:hAnsi="Arial" w:cs="Arial"/>
          <w:u w:val="single"/>
          <w:lang w:eastAsia="en-US"/>
        </w:rPr>
      </w:pPr>
      <w:r w:rsidRPr="007346C7">
        <w:rPr>
          <w:rFonts w:ascii="Arial" w:eastAsia="Calibri" w:hAnsi="Arial" w:cs="Arial"/>
          <w:u w:val="single"/>
          <w:lang w:eastAsia="en-US"/>
        </w:rPr>
        <w:t>Prace montażowo-modernizacyjne dotyczą:</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xml:space="preserve">- montaż instalacji zasilającej do opraw oświetleniowych </w:t>
      </w:r>
      <w:proofErr w:type="spellStart"/>
      <w:r w:rsidRPr="00D27504">
        <w:rPr>
          <w:rFonts w:ascii="Arial" w:eastAsia="Calibri" w:hAnsi="Arial" w:cs="Arial"/>
          <w:lang w:eastAsia="en-US"/>
        </w:rPr>
        <w:t>ledowych</w:t>
      </w:r>
      <w:proofErr w:type="spellEnd"/>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xml:space="preserve">- montaż  instalacji zasilającej do opraw oświetleniowych </w:t>
      </w:r>
      <w:proofErr w:type="spellStart"/>
      <w:r w:rsidRPr="00D27504">
        <w:rPr>
          <w:rFonts w:ascii="Arial" w:eastAsia="Calibri" w:hAnsi="Arial" w:cs="Arial"/>
          <w:lang w:eastAsia="en-US"/>
        </w:rPr>
        <w:t>ledowych</w:t>
      </w:r>
      <w:proofErr w:type="spellEnd"/>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instalacji zasilającej do gniazd wtyczkowych</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xml:space="preserve">- montaż opraw oświetleniowych </w:t>
      </w:r>
      <w:proofErr w:type="spellStart"/>
      <w:r w:rsidRPr="00D27504">
        <w:rPr>
          <w:rFonts w:ascii="Arial" w:eastAsia="Calibri" w:hAnsi="Arial" w:cs="Arial"/>
          <w:lang w:eastAsia="en-US"/>
        </w:rPr>
        <w:t>ledowych</w:t>
      </w:r>
      <w:proofErr w:type="spellEnd"/>
      <w:r w:rsidRPr="00D27504">
        <w:rPr>
          <w:rFonts w:ascii="Arial" w:eastAsia="Calibri" w:hAnsi="Arial" w:cs="Arial"/>
          <w:lang w:eastAsia="en-US"/>
        </w:rPr>
        <w:t xml:space="preserve"> bryzg szczelnych i strugo odpornych, </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xml:space="preserve">- montaż  opraw oświetleniowych </w:t>
      </w:r>
      <w:proofErr w:type="spellStart"/>
      <w:r w:rsidRPr="00D27504">
        <w:rPr>
          <w:rFonts w:ascii="Arial" w:eastAsia="Calibri" w:hAnsi="Arial" w:cs="Arial"/>
          <w:lang w:eastAsia="en-US"/>
        </w:rPr>
        <w:t>ledowych</w:t>
      </w:r>
      <w:proofErr w:type="spellEnd"/>
      <w:r w:rsidRPr="00D27504">
        <w:rPr>
          <w:rFonts w:ascii="Arial" w:eastAsia="Calibri" w:hAnsi="Arial" w:cs="Arial"/>
          <w:lang w:eastAsia="en-US"/>
        </w:rPr>
        <w:t xml:space="preserve"> w suficie podwieszonym</w:t>
      </w:r>
    </w:p>
    <w:p w:rsidR="00D27504" w:rsidRPr="00D27504" w:rsidRDefault="00D27504" w:rsidP="00D27504">
      <w:pPr>
        <w:autoSpaceDE w:val="0"/>
        <w:autoSpaceDN w:val="0"/>
        <w:adjustRightInd w:val="0"/>
        <w:rPr>
          <w:rFonts w:ascii="Arial" w:eastAsia="Calibri" w:hAnsi="Arial" w:cs="Arial"/>
          <w:lang w:eastAsia="en-US"/>
        </w:rPr>
      </w:pPr>
      <w:r w:rsidRPr="00D27504">
        <w:rPr>
          <w:rFonts w:ascii="Arial" w:eastAsia="Calibri" w:hAnsi="Arial" w:cs="Arial"/>
          <w:lang w:eastAsia="en-US"/>
        </w:rPr>
        <w:t>- montaż łączników instalacyjnych podtynkowych i gniazd wtyczkowych podtynkowych bryzg szczelnych</w:t>
      </w:r>
    </w:p>
    <w:p w:rsidR="00D27504" w:rsidRPr="00D27504" w:rsidRDefault="00D27504" w:rsidP="00D27504">
      <w:pPr>
        <w:spacing w:after="200" w:line="276" w:lineRule="auto"/>
        <w:rPr>
          <w:rFonts w:ascii="Arial" w:eastAsia="Calibri" w:hAnsi="Arial" w:cs="Arial"/>
          <w:lang w:eastAsia="en-US"/>
        </w:rPr>
      </w:pPr>
      <w:r w:rsidRPr="00D27504">
        <w:rPr>
          <w:rFonts w:ascii="Arial" w:eastAsia="Calibri" w:hAnsi="Arial" w:cs="Arial"/>
          <w:lang w:eastAsia="en-US"/>
        </w:rPr>
        <w:t>- prace porządkowe.</w:t>
      </w:r>
    </w:p>
    <w:p w:rsidR="00D27504" w:rsidRPr="00D27504" w:rsidRDefault="00D27504" w:rsidP="007346C7">
      <w:pPr>
        <w:spacing w:line="276" w:lineRule="auto"/>
        <w:rPr>
          <w:rFonts w:ascii="Arial" w:eastAsia="Calibri" w:hAnsi="Arial" w:cs="Arial"/>
          <w:lang w:eastAsia="en-US"/>
        </w:rPr>
      </w:pPr>
      <w:r w:rsidRPr="00D27504">
        <w:rPr>
          <w:rFonts w:ascii="Arial" w:eastAsia="Calibri" w:hAnsi="Arial" w:cs="Arial"/>
          <w:b/>
          <w:lang w:eastAsia="en-US"/>
        </w:rPr>
        <w:t xml:space="preserve"> WYKOŃCZENIE </w:t>
      </w:r>
    </w:p>
    <w:p w:rsidR="00D27504" w:rsidRPr="00D27504" w:rsidRDefault="00D27504" w:rsidP="007346C7">
      <w:pPr>
        <w:jc w:val="both"/>
        <w:rPr>
          <w:rFonts w:ascii="Arial" w:eastAsia="Calibri" w:hAnsi="Arial" w:cs="Arial"/>
          <w:lang w:eastAsia="en-US"/>
        </w:rPr>
      </w:pPr>
      <w:r w:rsidRPr="00D27504">
        <w:rPr>
          <w:rFonts w:ascii="Arial" w:eastAsia="Calibri" w:hAnsi="Arial" w:cs="Arial"/>
          <w:lang w:eastAsia="en-US"/>
        </w:rPr>
        <w:t>Tynki wewnętrzne mineralne cementowo-wapienne o zróżnicowanej twardości, średnio nasiąkliwe. Okładziny ścian z płytek glazura przyklejonych na zaprawie cementowej, podłoga z płytek  terakota również na zaprawie cementowej.</w:t>
      </w:r>
      <w:r w:rsidR="007346C7">
        <w:rPr>
          <w:rFonts w:ascii="Arial" w:eastAsia="Calibri" w:hAnsi="Arial" w:cs="Arial"/>
          <w:lang w:eastAsia="en-US"/>
        </w:rPr>
        <w:t xml:space="preserve"> </w:t>
      </w:r>
      <w:r w:rsidRPr="00D27504">
        <w:rPr>
          <w:rFonts w:ascii="Arial" w:eastAsia="Calibri" w:hAnsi="Arial" w:cs="Arial"/>
          <w:lang w:eastAsia="en-US"/>
        </w:rPr>
        <w:t xml:space="preserve">Okna PCV w kolorze białym. Stolarka drzwiowa – drzwi płytowe </w:t>
      </w:r>
      <w:r w:rsidR="007346C7">
        <w:rPr>
          <w:rFonts w:ascii="Arial" w:eastAsia="Calibri" w:hAnsi="Arial" w:cs="Arial"/>
          <w:lang w:eastAsia="en-US"/>
        </w:rPr>
        <w:br/>
      </w:r>
      <w:r w:rsidRPr="00D27504">
        <w:rPr>
          <w:rFonts w:ascii="Arial" w:eastAsia="Calibri" w:hAnsi="Arial" w:cs="Arial"/>
          <w:lang w:eastAsia="en-US"/>
        </w:rPr>
        <w:t>w kolorze białym .</w:t>
      </w:r>
    </w:p>
    <w:p w:rsidR="007346C7" w:rsidRDefault="007346C7" w:rsidP="007346C7">
      <w:pPr>
        <w:spacing w:line="276" w:lineRule="auto"/>
        <w:jc w:val="both"/>
        <w:rPr>
          <w:rFonts w:ascii="Arial" w:eastAsia="Calibri" w:hAnsi="Arial" w:cs="Arial"/>
          <w:b/>
          <w:lang w:eastAsia="en-US"/>
        </w:rPr>
      </w:pPr>
    </w:p>
    <w:p w:rsidR="00D27504" w:rsidRPr="00D27504" w:rsidRDefault="00D27504" w:rsidP="007346C7">
      <w:pPr>
        <w:spacing w:line="276" w:lineRule="auto"/>
        <w:jc w:val="both"/>
        <w:rPr>
          <w:rFonts w:ascii="Arial" w:eastAsia="Calibri" w:hAnsi="Arial" w:cs="Arial"/>
          <w:b/>
          <w:lang w:eastAsia="en-US"/>
        </w:rPr>
      </w:pPr>
      <w:r w:rsidRPr="00D27504">
        <w:rPr>
          <w:rFonts w:ascii="Arial" w:eastAsia="Calibri" w:hAnsi="Arial" w:cs="Arial"/>
          <w:b/>
          <w:lang w:eastAsia="en-US"/>
        </w:rPr>
        <w:t>ZAKERS PRAC</w:t>
      </w:r>
    </w:p>
    <w:p w:rsidR="00D27504" w:rsidRPr="00D27504" w:rsidRDefault="00D27504" w:rsidP="007346C7">
      <w:pPr>
        <w:jc w:val="both"/>
        <w:rPr>
          <w:rFonts w:ascii="Arial" w:eastAsia="Calibri" w:hAnsi="Arial" w:cs="Arial"/>
          <w:b/>
          <w:lang w:eastAsia="en-US"/>
        </w:rPr>
      </w:pPr>
      <w:r w:rsidRPr="00D27504">
        <w:rPr>
          <w:rFonts w:ascii="Arial" w:eastAsia="Calibri" w:hAnsi="Arial" w:cs="Arial"/>
          <w:lang w:eastAsia="en-US"/>
        </w:rPr>
        <w:t xml:space="preserve">Remont i przebudowa sanitariatów i brudownika będzie polegała  na rozbiórce ścianek działowych sanitariatów, demontażu stolarki drzwiowej  i naświetli oraz na likwidacji  drzwi ograniczających dostęp do miejsc docelowych. Po dokonaniu przeróbek w układzie ścianek działowych , wykonane zostaną  nowe okładziny  ścian   oraz  posadzek  , zostanie wmontowana  nowa stolarka  drzwiowa oraz zostaną  pomalowane ściany  i sufity  pomieszczeń . Zostanie wymieniona armatura sanitarna wraz z osprzętem w obu łazienkach, po uprzednim przerobieniu starej instalacji i dostosowaniu jej do nowego układu  </w:t>
      </w:r>
      <w:r w:rsidR="007346C7">
        <w:rPr>
          <w:rFonts w:ascii="Arial" w:eastAsia="Calibri" w:hAnsi="Arial" w:cs="Arial"/>
          <w:lang w:eastAsia="en-US"/>
        </w:rPr>
        <w:t>osprzętu</w:t>
      </w:r>
      <w:r w:rsidRPr="007346C7">
        <w:rPr>
          <w:rFonts w:ascii="Arial" w:eastAsia="Calibri" w:hAnsi="Arial" w:cs="Arial"/>
          <w:lang w:eastAsia="en-US"/>
        </w:rPr>
        <w:t>.</w:t>
      </w:r>
      <w:r w:rsidRPr="00D27504">
        <w:rPr>
          <w:rFonts w:ascii="Arial" w:eastAsia="Calibri" w:hAnsi="Arial" w:cs="Arial"/>
          <w:b/>
          <w:lang w:eastAsia="en-US"/>
        </w:rPr>
        <w:t xml:space="preserve">   </w:t>
      </w:r>
    </w:p>
    <w:p w:rsidR="007346C7" w:rsidRDefault="007346C7" w:rsidP="007346C7">
      <w:pPr>
        <w:spacing w:line="276" w:lineRule="auto"/>
        <w:jc w:val="both"/>
        <w:rPr>
          <w:rFonts w:ascii="Arial" w:eastAsia="Calibri" w:hAnsi="Arial" w:cs="Arial"/>
          <w:b/>
          <w:lang w:eastAsia="en-US"/>
        </w:rPr>
      </w:pPr>
    </w:p>
    <w:p w:rsidR="00D27504" w:rsidRPr="00D27504" w:rsidRDefault="00D27504" w:rsidP="007346C7">
      <w:pPr>
        <w:spacing w:line="276" w:lineRule="auto"/>
        <w:jc w:val="both"/>
        <w:rPr>
          <w:rFonts w:ascii="Arial" w:eastAsia="Calibri" w:hAnsi="Arial" w:cs="Arial"/>
          <w:b/>
          <w:lang w:eastAsia="en-US"/>
        </w:rPr>
      </w:pPr>
      <w:r w:rsidRPr="00D27504">
        <w:rPr>
          <w:rFonts w:ascii="Arial" w:eastAsia="Calibri" w:hAnsi="Arial" w:cs="Arial"/>
          <w:b/>
          <w:lang w:eastAsia="en-US"/>
        </w:rPr>
        <w:t xml:space="preserve">PRACE MURARSIE I TYNKARSKIE </w:t>
      </w:r>
    </w:p>
    <w:p w:rsidR="00D27504" w:rsidRPr="007346C7" w:rsidRDefault="00D27504" w:rsidP="0045254D">
      <w:pPr>
        <w:pStyle w:val="Akapitzlist"/>
        <w:numPr>
          <w:ilvl w:val="0"/>
          <w:numId w:val="27"/>
        </w:numPr>
        <w:jc w:val="both"/>
        <w:rPr>
          <w:rFonts w:ascii="Arial" w:eastAsia="Calibri" w:hAnsi="Arial" w:cs="Arial"/>
          <w:sz w:val="20"/>
          <w:szCs w:val="20"/>
          <w:lang w:eastAsia="en-US"/>
        </w:rPr>
      </w:pPr>
      <w:r w:rsidRPr="007346C7">
        <w:rPr>
          <w:rFonts w:ascii="Arial" w:eastAsia="Calibri" w:hAnsi="Arial" w:cs="Arial"/>
          <w:sz w:val="20"/>
          <w:szCs w:val="20"/>
          <w:lang w:eastAsia="en-US"/>
        </w:rPr>
        <w:t xml:space="preserve">zastąpienie istniejących w pomieszczeniach sanitarnych ścianek działowych gr.15 cm ,nowymi </w:t>
      </w:r>
      <w:r w:rsidR="007131B3">
        <w:rPr>
          <w:rFonts w:ascii="Arial" w:eastAsia="Calibri" w:hAnsi="Arial" w:cs="Arial"/>
          <w:sz w:val="20"/>
          <w:szCs w:val="20"/>
          <w:lang w:eastAsia="en-US"/>
        </w:rPr>
        <w:br/>
      </w:r>
      <w:r w:rsidRPr="007346C7">
        <w:rPr>
          <w:rFonts w:ascii="Arial" w:eastAsia="Calibri" w:hAnsi="Arial" w:cs="Arial"/>
          <w:sz w:val="20"/>
          <w:szCs w:val="20"/>
          <w:lang w:eastAsia="en-US"/>
        </w:rPr>
        <w:t xml:space="preserve">z płyty </w:t>
      </w:r>
      <w:r w:rsidR="007346C7" w:rsidRPr="007346C7">
        <w:rPr>
          <w:rFonts w:ascii="Arial" w:eastAsia="Calibri" w:hAnsi="Arial" w:cs="Arial"/>
          <w:sz w:val="20"/>
          <w:szCs w:val="20"/>
          <w:lang w:eastAsia="en-US"/>
        </w:rPr>
        <w:t xml:space="preserve"> </w:t>
      </w:r>
      <w:proofErr w:type="spellStart"/>
      <w:r w:rsidRPr="007346C7">
        <w:rPr>
          <w:rFonts w:ascii="Arial" w:eastAsia="Calibri" w:hAnsi="Arial" w:cs="Arial"/>
          <w:sz w:val="20"/>
          <w:szCs w:val="20"/>
          <w:lang w:eastAsia="en-US"/>
        </w:rPr>
        <w:t>kartonowo-gipsowej</w:t>
      </w:r>
      <w:proofErr w:type="spellEnd"/>
      <w:r w:rsidRPr="007346C7">
        <w:rPr>
          <w:rFonts w:ascii="Arial" w:eastAsia="Calibri" w:hAnsi="Arial" w:cs="Arial"/>
          <w:sz w:val="20"/>
          <w:szCs w:val="20"/>
          <w:lang w:eastAsia="en-US"/>
        </w:rPr>
        <w:t xml:space="preserve"> podwójnej , zamontowanej  na   profilach stalowych 75mm /rozstaw co 60nm/</w:t>
      </w:r>
      <w:r w:rsidR="007346C7">
        <w:rPr>
          <w:rFonts w:ascii="Arial" w:eastAsia="Calibri" w:hAnsi="Arial" w:cs="Arial"/>
          <w:sz w:val="20"/>
          <w:szCs w:val="20"/>
          <w:lang w:eastAsia="en-US"/>
        </w:rPr>
        <w:t>,</w:t>
      </w:r>
    </w:p>
    <w:p w:rsidR="00D27504" w:rsidRPr="007346C7" w:rsidRDefault="00D27504" w:rsidP="0045254D">
      <w:pPr>
        <w:pStyle w:val="Akapitzlist"/>
        <w:numPr>
          <w:ilvl w:val="0"/>
          <w:numId w:val="27"/>
        </w:numPr>
        <w:jc w:val="both"/>
        <w:rPr>
          <w:rFonts w:ascii="Arial" w:eastAsia="Calibri" w:hAnsi="Arial" w:cs="Arial"/>
          <w:sz w:val="20"/>
          <w:szCs w:val="20"/>
          <w:lang w:eastAsia="en-US"/>
        </w:rPr>
      </w:pPr>
      <w:r w:rsidRPr="007346C7">
        <w:rPr>
          <w:rFonts w:ascii="Arial" w:eastAsia="Calibri" w:hAnsi="Arial" w:cs="Arial"/>
          <w:sz w:val="20"/>
          <w:szCs w:val="20"/>
          <w:lang w:eastAsia="en-US"/>
        </w:rPr>
        <w:t>uzupełnienie tynków po skutej glazurze ,oraz po  zamurowanych naświetlach</w:t>
      </w:r>
      <w:r w:rsidR="007346C7">
        <w:rPr>
          <w:rFonts w:ascii="Arial" w:eastAsia="Calibri" w:hAnsi="Arial" w:cs="Arial"/>
          <w:sz w:val="20"/>
          <w:szCs w:val="20"/>
          <w:lang w:eastAsia="en-US"/>
        </w:rPr>
        <w:t>,</w:t>
      </w:r>
    </w:p>
    <w:p w:rsidR="00D27504" w:rsidRPr="007346C7" w:rsidRDefault="00D27504" w:rsidP="0045254D">
      <w:pPr>
        <w:pStyle w:val="Akapitzlist"/>
        <w:numPr>
          <w:ilvl w:val="0"/>
          <w:numId w:val="27"/>
        </w:numPr>
        <w:jc w:val="both"/>
        <w:rPr>
          <w:rFonts w:ascii="Arial" w:eastAsia="Calibri" w:hAnsi="Arial" w:cs="Arial"/>
          <w:sz w:val="20"/>
          <w:szCs w:val="20"/>
          <w:lang w:eastAsia="en-US"/>
        </w:rPr>
      </w:pPr>
      <w:r w:rsidRPr="007346C7">
        <w:rPr>
          <w:rFonts w:ascii="Arial" w:eastAsia="Calibri" w:hAnsi="Arial" w:cs="Arial"/>
          <w:sz w:val="20"/>
          <w:szCs w:val="20"/>
          <w:lang w:eastAsia="en-US"/>
        </w:rPr>
        <w:t>poszerzenie otworów drzwiowych wejściowych zgodnie z rysunkami rzutów</w:t>
      </w:r>
      <w:r w:rsidR="007346C7">
        <w:rPr>
          <w:rFonts w:ascii="Arial" w:eastAsia="Calibri" w:hAnsi="Arial" w:cs="Arial"/>
          <w:sz w:val="20"/>
          <w:szCs w:val="20"/>
          <w:lang w:eastAsia="en-US"/>
        </w:rPr>
        <w:t>.</w:t>
      </w:r>
      <w:r w:rsidRPr="007346C7">
        <w:rPr>
          <w:rFonts w:ascii="Arial" w:eastAsia="Calibri" w:hAnsi="Arial" w:cs="Arial"/>
          <w:sz w:val="20"/>
          <w:szCs w:val="20"/>
          <w:lang w:eastAsia="en-US"/>
        </w:rPr>
        <w:t xml:space="preserve"> </w:t>
      </w:r>
    </w:p>
    <w:p w:rsidR="00D27504" w:rsidRPr="007346C7" w:rsidRDefault="00D27504" w:rsidP="007346C7">
      <w:pPr>
        <w:rPr>
          <w:rFonts w:ascii="Arial" w:eastAsia="Calibri" w:hAnsi="Arial" w:cs="Arial"/>
          <w:lang w:eastAsia="en-US"/>
        </w:rPr>
      </w:pPr>
    </w:p>
    <w:p w:rsidR="00D27504" w:rsidRPr="00D27504" w:rsidRDefault="00D27504" w:rsidP="007346C7">
      <w:pPr>
        <w:spacing w:line="276" w:lineRule="auto"/>
        <w:rPr>
          <w:rFonts w:ascii="Arial" w:eastAsia="Calibri" w:hAnsi="Arial" w:cs="Arial"/>
          <w:b/>
          <w:lang w:eastAsia="en-US"/>
        </w:rPr>
      </w:pPr>
      <w:r w:rsidRPr="00D27504">
        <w:rPr>
          <w:rFonts w:ascii="Arial" w:eastAsia="Calibri" w:hAnsi="Arial" w:cs="Arial"/>
          <w:b/>
          <w:lang w:eastAsia="en-US"/>
        </w:rPr>
        <w:t xml:space="preserve">PRACE INSTALACYJNE </w:t>
      </w:r>
    </w:p>
    <w:p w:rsidR="00D27504" w:rsidRPr="007346C7" w:rsidRDefault="00D27504" w:rsidP="0045254D">
      <w:pPr>
        <w:pStyle w:val="Akapitzlist"/>
        <w:numPr>
          <w:ilvl w:val="0"/>
          <w:numId w:val="26"/>
        </w:numPr>
        <w:rPr>
          <w:rFonts w:ascii="Arial" w:eastAsia="Calibri" w:hAnsi="Arial" w:cs="Arial"/>
          <w:sz w:val="20"/>
          <w:szCs w:val="20"/>
          <w:lang w:eastAsia="en-US"/>
        </w:rPr>
      </w:pPr>
      <w:r w:rsidRPr="007346C7">
        <w:rPr>
          <w:rFonts w:ascii="Arial" w:eastAsia="Calibri" w:hAnsi="Arial" w:cs="Arial"/>
          <w:sz w:val="20"/>
          <w:szCs w:val="20"/>
          <w:lang w:eastAsia="en-US"/>
        </w:rPr>
        <w:t>przebudowa instalacji wodno-kanalizacyjnej</w:t>
      </w:r>
      <w:r w:rsidR="007346C7">
        <w:rPr>
          <w:rFonts w:ascii="Arial" w:eastAsia="Calibri" w:hAnsi="Arial" w:cs="Arial"/>
          <w:sz w:val="20"/>
          <w:szCs w:val="20"/>
          <w:lang w:eastAsia="en-US"/>
        </w:rPr>
        <w:t>,</w:t>
      </w:r>
      <w:r w:rsidRPr="007346C7">
        <w:rPr>
          <w:rFonts w:ascii="Arial" w:eastAsia="Calibri" w:hAnsi="Arial" w:cs="Arial"/>
          <w:sz w:val="20"/>
          <w:szCs w:val="20"/>
          <w:lang w:eastAsia="en-US"/>
        </w:rPr>
        <w:t xml:space="preserve"> </w:t>
      </w:r>
    </w:p>
    <w:p w:rsidR="00D27504" w:rsidRPr="007346C7" w:rsidRDefault="00D27504" w:rsidP="0045254D">
      <w:pPr>
        <w:pStyle w:val="Akapitzlist"/>
        <w:numPr>
          <w:ilvl w:val="0"/>
          <w:numId w:val="26"/>
        </w:numPr>
        <w:rPr>
          <w:rFonts w:ascii="Arial" w:eastAsia="Calibri" w:hAnsi="Arial" w:cs="Arial"/>
          <w:sz w:val="20"/>
          <w:szCs w:val="20"/>
          <w:lang w:eastAsia="en-US"/>
        </w:rPr>
      </w:pPr>
      <w:r w:rsidRPr="007346C7">
        <w:rPr>
          <w:rFonts w:ascii="Arial" w:eastAsia="Calibri" w:hAnsi="Arial" w:cs="Arial"/>
          <w:sz w:val="20"/>
          <w:szCs w:val="20"/>
          <w:lang w:eastAsia="en-US"/>
        </w:rPr>
        <w:t>przebudowa instalacji ciepłej i zimnej wody</w:t>
      </w:r>
      <w:r w:rsidR="007346C7">
        <w:rPr>
          <w:rFonts w:ascii="Arial" w:eastAsia="Calibri" w:hAnsi="Arial" w:cs="Arial"/>
          <w:sz w:val="20"/>
          <w:szCs w:val="20"/>
          <w:lang w:eastAsia="en-US"/>
        </w:rPr>
        <w:t>,</w:t>
      </w:r>
      <w:r w:rsidRPr="007346C7">
        <w:rPr>
          <w:rFonts w:ascii="Arial" w:eastAsia="Calibri" w:hAnsi="Arial" w:cs="Arial"/>
          <w:sz w:val="20"/>
          <w:szCs w:val="20"/>
          <w:lang w:eastAsia="en-US"/>
        </w:rPr>
        <w:t xml:space="preserve"> </w:t>
      </w:r>
    </w:p>
    <w:p w:rsidR="00D27504" w:rsidRPr="007346C7" w:rsidRDefault="00D27504" w:rsidP="0045254D">
      <w:pPr>
        <w:pStyle w:val="Akapitzlist"/>
        <w:numPr>
          <w:ilvl w:val="0"/>
          <w:numId w:val="26"/>
        </w:numPr>
        <w:rPr>
          <w:rFonts w:ascii="Arial" w:eastAsia="Calibri" w:hAnsi="Arial" w:cs="Arial"/>
          <w:sz w:val="20"/>
          <w:szCs w:val="20"/>
          <w:lang w:eastAsia="en-US"/>
        </w:rPr>
      </w:pPr>
      <w:r w:rsidRPr="007346C7">
        <w:rPr>
          <w:rFonts w:ascii="Arial" w:eastAsia="Calibri" w:hAnsi="Arial" w:cs="Arial"/>
          <w:sz w:val="20"/>
          <w:szCs w:val="20"/>
          <w:lang w:eastAsia="en-US"/>
        </w:rPr>
        <w:t>częściowa przebudowa instalacji elektrycznej</w:t>
      </w:r>
      <w:r w:rsidR="007346C7">
        <w:rPr>
          <w:rFonts w:ascii="Arial" w:eastAsia="Calibri" w:hAnsi="Arial" w:cs="Arial"/>
          <w:sz w:val="20"/>
          <w:szCs w:val="20"/>
          <w:lang w:eastAsia="en-US"/>
        </w:rPr>
        <w:t>,</w:t>
      </w:r>
    </w:p>
    <w:p w:rsidR="00D27504" w:rsidRPr="007346C7" w:rsidRDefault="00D27504" w:rsidP="0045254D">
      <w:pPr>
        <w:pStyle w:val="Akapitzlist"/>
        <w:numPr>
          <w:ilvl w:val="0"/>
          <w:numId w:val="26"/>
        </w:numPr>
        <w:rPr>
          <w:rFonts w:ascii="Arial" w:eastAsia="Calibri" w:hAnsi="Arial" w:cs="Arial"/>
          <w:sz w:val="20"/>
          <w:szCs w:val="20"/>
          <w:lang w:eastAsia="en-US"/>
        </w:rPr>
      </w:pPr>
      <w:r w:rsidRPr="007346C7">
        <w:rPr>
          <w:rFonts w:ascii="Arial" w:eastAsia="Calibri" w:hAnsi="Arial" w:cs="Arial"/>
          <w:sz w:val="20"/>
          <w:szCs w:val="20"/>
          <w:lang w:eastAsia="en-US"/>
        </w:rPr>
        <w:t>dost</w:t>
      </w:r>
      <w:r w:rsidR="007346C7">
        <w:rPr>
          <w:rFonts w:ascii="Arial" w:eastAsia="Calibri" w:hAnsi="Arial" w:cs="Arial"/>
          <w:sz w:val="20"/>
          <w:szCs w:val="20"/>
          <w:lang w:eastAsia="en-US"/>
        </w:rPr>
        <w:t xml:space="preserve">osowanie instalacji </w:t>
      </w:r>
      <w:proofErr w:type="spellStart"/>
      <w:r w:rsidR="007346C7">
        <w:rPr>
          <w:rFonts w:ascii="Arial" w:eastAsia="Calibri" w:hAnsi="Arial" w:cs="Arial"/>
          <w:sz w:val="20"/>
          <w:szCs w:val="20"/>
          <w:lang w:eastAsia="en-US"/>
        </w:rPr>
        <w:t>przyzywowej</w:t>
      </w:r>
      <w:proofErr w:type="spellEnd"/>
      <w:r w:rsidR="007346C7">
        <w:rPr>
          <w:rFonts w:ascii="Arial" w:eastAsia="Calibri" w:hAnsi="Arial" w:cs="Arial"/>
          <w:sz w:val="20"/>
          <w:szCs w:val="20"/>
          <w:lang w:eastAsia="en-US"/>
        </w:rPr>
        <w:t>.</w:t>
      </w:r>
    </w:p>
    <w:p w:rsidR="00D27504" w:rsidRPr="00D27504" w:rsidRDefault="00D27504" w:rsidP="007346C7">
      <w:pPr>
        <w:spacing w:line="276" w:lineRule="auto"/>
        <w:rPr>
          <w:rFonts w:ascii="Arial" w:eastAsia="Calibri" w:hAnsi="Arial" w:cs="Arial"/>
          <w:b/>
          <w:lang w:eastAsia="en-US"/>
        </w:rPr>
      </w:pPr>
    </w:p>
    <w:p w:rsidR="00D27504" w:rsidRPr="00D27504" w:rsidRDefault="00D27504" w:rsidP="007346C7">
      <w:pPr>
        <w:spacing w:line="276" w:lineRule="auto"/>
        <w:rPr>
          <w:rFonts w:ascii="Arial" w:eastAsia="Calibri" w:hAnsi="Arial" w:cs="Arial"/>
          <w:b/>
          <w:lang w:eastAsia="en-US"/>
        </w:rPr>
      </w:pPr>
      <w:r w:rsidRPr="00D27504">
        <w:rPr>
          <w:rFonts w:ascii="Arial" w:eastAsia="Calibri" w:hAnsi="Arial" w:cs="Arial"/>
          <w:b/>
          <w:lang w:eastAsia="en-US"/>
        </w:rPr>
        <w:lastRenderedPageBreak/>
        <w:t xml:space="preserve">WYKOŃCZENIE POMIESZCZEŃ </w:t>
      </w:r>
    </w:p>
    <w:p w:rsidR="00D27504" w:rsidRPr="007346C7" w:rsidRDefault="00D27504" w:rsidP="0045254D">
      <w:pPr>
        <w:pStyle w:val="Akapitzlist"/>
        <w:numPr>
          <w:ilvl w:val="0"/>
          <w:numId w:val="25"/>
        </w:numPr>
        <w:jc w:val="both"/>
        <w:rPr>
          <w:rFonts w:ascii="Arial" w:eastAsia="Calibri" w:hAnsi="Arial" w:cs="Arial"/>
          <w:sz w:val="20"/>
          <w:szCs w:val="20"/>
          <w:lang w:eastAsia="en-US"/>
        </w:rPr>
      </w:pPr>
      <w:r w:rsidRPr="007346C7">
        <w:rPr>
          <w:rFonts w:ascii="Arial" w:eastAsia="Calibri" w:hAnsi="Arial" w:cs="Arial"/>
          <w:sz w:val="20"/>
          <w:szCs w:val="20"/>
          <w:lang w:eastAsia="en-US"/>
        </w:rPr>
        <w:t xml:space="preserve">ściany wewnętrzne w sanitariatach wyłożone glazurą w kolorze  uzgodnionym  z </w:t>
      </w:r>
      <w:r w:rsidR="007346C7">
        <w:rPr>
          <w:rFonts w:ascii="Arial" w:eastAsia="Calibri" w:hAnsi="Arial" w:cs="Arial"/>
          <w:sz w:val="20"/>
          <w:szCs w:val="20"/>
          <w:lang w:eastAsia="en-US"/>
        </w:rPr>
        <w:t>inwestorem na wysokość  200 cm,</w:t>
      </w:r>
    </w:p>
    <w:p w:rsidR="00D27504" w:rsidRPr="007346C7" w:rsidRDefault="00D27504" w:rsidP="0045254D">
      <w:pPr>
        <w:pStyle w:val="Akapitzlist"/>
        <w:numPr>
          <w:ilvl w:val="0"/>
          <w:numId w:val="25"/>
        </w:numPr>
        <w:jc w:val="both"/>
        <w:rPr>
          <w:rFonts w:ascii="Arial" w:eastAsia="Calibri" w:hAnsi="Arial" w:cs="Arial"/>
          <w:sz w:val="20"/>
          <w:szCs w:val="20"/>
          <w:lang w:eastAsia="en-US"/>
        </w:rPr>
      </w:pPr>
      <w:r w:rsidRPr="007346C7">
        <w:rPr>
          <w:rFonts w:ascii="Arial" w:eastAsia="Calibri" w:hAnsi="Arial" w:cs="Arial"/>
          <w:sz w:val="20"/>
          <w:szCs w:val="20"/>
          <w:lang w:eastAsia="en-US"/>
        </w:rPr>
        <w:t>posadzki  z płytek terakota o wymiarach min. 30 x 30 cm w gatunku I o odporności  na ści</w:t>
      </w:r>
      <w:r w:rsidR="007346C7">
        <w:rPr>
          <w:rFonts w:ascii="Arial" w:eastAsia="Calibri" w:hAnsi="Arial" w:cs="Arial"/>
          <w:sz w:val="20"/>
          <w:szCs w:val="20"/>
          <w:lang w:eastAsia="en-US"/>
        </w:rPr>
        <w:t>eranie – 5 stopień ścieralności,</w:t>
      </w:r>
    </w:p>
    <w:p w:rsidR="00D27504" w:rsidRPr="007346C7" w:rsidRDefault="00D27504" w:rsidP="0045254D">
      <w:pPr>
        <w:pStyle w:val="Akapitzlist"/>
        <w:numPr>
          <w:ilvl w:val="0"/>
          <w:numId w:val="25"/>
        </w:numPr>
        <w:jc w:val="both"/>
        <w:rPr>
          <w:rFonts w:ascii="Arial" w:eastAsia="Calibri" w:hAnsi="Arial" w:cs="Arial"/>
          <w:sz w:val="20"/>
          <w:szCs w:val="20"/>
          <w:lang w:eastAsia="en-US"/>
        </w:rPr>
      </w:pPr>
      <w:r w:rsidRPr="007346C7">
        <w:rPr>
          <w:rFonts w:ascii="Arial" w:eastAsia="Calibri" w:hAnsi="Arial" w:cs="Arial"/>
          <w:sz w:val="20"/>
          <w:szCs w:val="20"/>
          <w:lang w:eastAsia="en-US"/>
        </w:rPr>
        <w:t>sufity i ściany powyżej glazury malowane farbami emulsyjnymi PN-6</w:t>
      </w:r>
      <w:r w:rsidR="007346C7">
        <w:rPr>
          <w:rFonts w:ascii="Arial" w:eastAsia="Calibri" w:hAnsi="Arial" w:cs="Arial"/>
          <w:sz w:val="20"/>
          <w:szCs w:val="20"/>
          <w:lang w:eastAsia="en-US"/>
        </w:rPr>
        <w:t>9/B-10208</w:t>
      </w:r>
      <w:r w:rsidR="007131B3">
        <w:rPr>
          <w:rFonts w:ascii="Arial" w:eastAsia="Calibri" w:hAnsi="Arial" w:cs="Arial"/>
          <w:sz w:val="20"/>
          <w:szCs w:val="20"/>
          <w:lang w:eastAsia="en-US"/>
        </w:rPr>
        <w:t xml:space="preserve"> </w:t>
      </w:r>
      <w:r w:rsidR="007346C7">
        <w:rPr>
          <w:rFonts w:ascii="Arial" w:eastAsia="Calibri" w:hAnsi="Arial" w:cs="Arial"/>
          <w:sz w:val="20"/>
          <w:szCs w:val="20"/>
          <w:lang w:eastAsia="en-US"/>
        </w:rPr>
        <w:t>w uzgodnionym kolorze,</w:t>
      </w:r>
    </w:p>
    <w:p w:rsidR="00D27504" w:rsidRPr="007346C7" w:rsidRDefault="00D27504" w:rsidP="0045254D">
      <w:pPr>
        <w:pStyle w:val="Akapitzlist"/>
        <w:numPr>
          <w:ilvl w:val="0"/>
          <w:numId w:val="25"/>
        </w:numPr>
        <w:jc w:val="both"/>
        <w:rPr>
          <w:rFonts w:ascii="Arial" w:eastAsia="Calibri" w:hAnsi="Arial" w:cs="Arial"/>
          <w:sz w:val="20"/>
          <w:szCs w:val="20"/>
          <w:lang w:eastAsia="en-US"/>
        </w:rPr>
      </w:pPr>
      <w:r w:rsidRPr="007346C7">
        <w:rPr>
          <w:rFonts w:ascii="Arial" w:eastAsia="Calibri" w:hAnsi="Arial" w:cs="Arial"/>
          <w:sz w:val="20"/>
          <w:szCs w:val="20"/>
          <w:lang w:eastAsia="en-US"/>
        </w:rPr>
        <w:t>drzwi zewnętrzne sanitariatów płytowe  pełne, wewnętrzne płytowe z szybką o kształcie okrągłym</w:t>
      </w:r>
      <w:r w:rsidR="007131B3">
        <w:rPr>
          <w:rFonts w:ascii="Arial" w:eastAsia="Calibri" w:hAnsi="Arial" w:cs="Arial"/>
          <w:sz w:val="20"/>
          <w:szCs w:val="20"/>
          <w:lang w:eastAsia="en-US"/>
        </w:rPr>
        <w:t xml:space="preserve"> </w:t>
      </w:r>
      <w:r w:rsidRPr="007346C7">
        <w:rPr>
          <w:rFonts w:ascii="Arial" w:eastAsia="Calibri" w:hAnsi="Arial" w:cs="Arial"/>
          <w:sz w:val="20"/>
          <w:szCs w:val="20"/>
          <w:lang w:eastAsia="en-US"/>
        </w:rPr>
        <w:t>/w  WC/.</w:t>
      </w:r>
    </w:p>
    <w:p w:rsidR="00D27504" w:rsidRPr="00D27504" w:rsidRDefault="00D27504" w:rsidP="007346C7">
      <w:pPr>
        <w:spacing w:line="276" w:lineRule="auto"/>
        <w:rPr>
          <w:rFonts w:ascii="Arial" w:eastAsia="Calibri" w:hAnsi="Arial" w:cs="Arial"/>
          <w:b/>
          <w:lang w:eastAsia="en-US"/>
        </w:rPr>
      </w:pPr>
    </w:p>
    <w:p w:rsidR="00D27504" w:rsidRPr="00D27504" w:rsidRDefault="00D27504" w:rsidP="007346C7">
      <w:pPr>
        <w:spacing w:line="276" w:lineRule="auto"/>
        <w:rPr>
          <w:rFonts w:ascii="Arial" w:eastAsia="Calibri" w:hAnsi="Arial" w:cs="Arial"/>
          <w:b/>
          <w:lang w:eastAsia="en-US"/>
        </w:rPr>
      </w:pPr>
      <w:r w:rsidRPr="00D27504">
        <w:rPr>
          <w:rFonts w:ascii="Arial" w:eastAsia="Calibri" w:hAnsi="Arial" w:cs="Arial"/>
          <w:b/>
          <w:lang w:eastAsia="en-US"/>
        </w:rPr>
        <w:t>TECHNOLOGIA  WYKONANIE  PRAC:</w:t>
      </w:r>
    </w:p>
    <w:p w:rsidR="00D27504" w:rsidRPr="00D27504" w:rsidRDefault="00D27504" w:rsidP="007346C7">
      <w:pPr>
        <w:spacing w:line="276" w:lineRule="auto"/>
        <w:rPr>
          <w:rFonts w:ascii="Arial" w:eastAsia="Calibri" w:hAnsi="Arial" w:cs="Arial"/>
          <w:b/>
          <w:lang w:eastAsia="en-US"/>
        </w:rPr>
      </w:pPr>
      <w:r w:rsidRPr="00D27504">
        <w:rPr>
          <w:rFonts w:ascii="Arial" w:eastAsia="Calibri" w:hAnsi="Arial" w:cs="Arial"/>
          <w:b/>
          <w:lang w:eastAsia="en-US"/>
        </w:rPr>
        <w:t xml:space="preserve">Układanie glazury  i terakoty </w:t>
      </w:r>
    </w:p>
    <w:p w:rsidR="00D27504" w:rsidRPr="00D27504" w:rsidRDefault="00D27504" w:rsidP="007346C7">
      <w:pPr>
        <w:jc w:val="both"/>
        <w:rPr>
          <w:rFonts w:ascii="Arial" w:eastAsia="Calibri" w:hAnsi="Arial" w:cs="Arial"/>
          <w:lang w:eastAsia="en-US"/>
        </w:rPr>
      </w:pPr>
      <w:r w:rsidRPr="00D27504">
        <w:rPr>
          <w:rFonts w:ascii="Arial" w:eastAsia="Calibri" w:hAnsi="Arial" w:cs="Arial"/>
          <w:lang w:eastAsia="en-US"/>
        </w:rPr>
        <w:t>Przygotowanie podłoża – powinno ono być mocne i równe, oczyszczone z brudu, kurzu, wapna,</w:t>
      </w:r>
      <w:r w:rsidR="007346C7">
        <w:rPr>
          <w:rFonts w:ascii="Arial" w:eastAsia="Calibri" w:hAnsi="Arial" w:cs="Arial"/>
          <w:lang w:eastAsia="en-US"/>
        </w:rPr>
        <w:t xml:space="preserve"> </w:t>
      </w:r>
      <w:r w:rsidRPr="00D27504">
        <w:rPr>
          <w:rFonts w:ascii="Arial" w:eastAsia="Calibri" w:hAnsi="Arial" w:cs="Arial"/>
          <w:lang w:eastAsia="en-US"/>
        </w:rPr>
        <w:t>tłuszczu resztek powłok malarskich. Odchylenia od linii pionu i nierówności tynku po przyłożeniu łaty  dwumetrowej nie mogą być większe od 5mm.</w:t>
      </w:r>
      <w:r w:rsidR="007131B3">
        <w:rPr>
          <w:rFonts w:ascii="Arial" w:eastAsia="Calibri" w:hAnsi="Arial" w:cs="Arial"/>
          <w:lang w:eastAsia="en-US"/>
        </w:rPr>
        <w:t xml:space="preserve"> </w:t>
      </w:r>
      <w:r w:rsidRPr="00D27504">
        <w:rPr>
          <w:rFonts w:ascii="Arial" w:eastAsia="Calibri" w:hAnsi="Arial" w:cs="Arial"/>
          <w:lang w:eastAsia="en-US"/>
        </w:rPr>
        <w:t>Wszelkie lokalne nierówności ścian niwelujemy stosując zaprawę wyrównującą,</w:t>
      </w:r>
      <w:r w:rsidR="007346C7">
        <w:rPr>
          <w:rFonts w:ascii="Arial" w:eastAsia="Calibri" w:hAnsi="Arial" w:cs="Arial"/>
          <w:lang w:eastAsia="en-US"/>
        </w:rPr>
        <w:t xml:space="preserve"> </w:t>
      </w:r>
      <w:r w:rsidRPr="00D27504">
        <w:rPr>
          <w:rFonts w:ascii="Arial" w:eastAsia="Calibri" w:hAnsi="Arial" w:cs="Arial"/>
          <w:lang w:eastAsia="en-US"/>
        </w:rPr>
        <w:t>nakładając j</w:t>
      </w:r>
      <w:r w:rsidR="007131B3">
        <w:rPr>
          <w:rFonts w:ascii="Arial" w:eastAsia="Calibri" w:hAnsi="Arial" w:cs="Arial"/>
          <w:lang w:eastAsia="en-US"/>
        </w:rPr>
        <w:t>ednorazowo nie więcej niż 1,5cm</w:t>
      </w:r>
      <w:r w:rsidRPr="00D27504">
        <w:rPr>
          <w:rFonts w:ascii="Arial" w:eastAsia="Calibri" w:hAnsi="Arial" w:cs="Arial"/>
          <w:lang w:eastAsia="en-US"/>
        </w:rPr>
        <w:t>. Czas po którym  możemy  naklejać płytki to 5</w:t>
      </w:r>
      <w:r w:rsidR="007131B3">
        <w:rPr>
          <w:rFonts w:ascii="Arial" w:eastAsia="Calibri" w:hAnsi="Arial" w:cs="Arial"/>
          <w:lang w:eastAsia="en-US"/>
        </w:rPr>
        <w:t xml:space="preserve"> </w:t>
      </w:r>
      <w:r w:rsidRPr="00D27504">
        <w:rPr>
          <w:rFonts w:ascii="Arial" w:eastAsia="Calibri" w:hAnsi="Arial" w:cs="Arial"/>
          <w:lang w:eastAsia="en-US"/>
        </w:rPr>
        <w:t>godz</w:t>
      </w:r>
      <w:r w:rsidR="007131B3">
        <w:rPr>
          <w:rFonts w:ascii="Arial" w:eastAsia="Calibri" w:hAnsi="Arial" w:cs="Arial"/>
          <w:lang w:eastAsia="en-US"/>
        </w:rPr>
        <w:t>.</w:t>
      </w:r>
      <w:r w:rsidRPr="00D27504">
        <w:rPr>
          <w:rFonts w:ascii="Arial" w:eastAsia="Calibri" w:hAnsi="Arial" w:cs="Arial"/>
          <w:lang w:eastAsia="en-US"/>
        </w:rPr>
        <w:t xml:space="preserve"> na każdy cm grubości</w:t>
      </w:r>
      <w:r w:rsidR="007346C7">
        <w:rPr>
          <w:rFonts w:ascii="Arial" w:eastAsia="Calibri" w:hAnsi="Arial" w:cs="Arial"/>
          <w:lang w:eastAsia="en-US"/>
        </w:rPr>
        <w:t>.</w:t>
      </w:r>
      <w:r w:rsidRPr="00D27504">
        <w:rPr>
          <w:rFonts w:ascii="Arial" w:eastAsia="Calibri" w:hAnsi="Arial" w:cs="Arial"/>
          <w:lang w:eastAsia="en-US"/>
        </w:rPr>
        <w:t xml:space="preserve"> </w:t>
      </w:r>
    </w:p>
    <w:p w:rsidR="00D27504" w:rsidRPr="00D27504" w:rsidRDefault="00D27504" w:rsidP="007131B3">
      <w:pPr>
        <w:jc w:val="both"/>
        <w:rPr>
          <w:rFonts w:ascii="Arial" w:eastAsia="Calibri" w:hAnsi="Arial" w:cs="Arial"/>
          <w:lang w:eastAsia="en-US"/>
        </w:rPr>
      </w:pPr>
      <w:r w:rsidRPr="00D27504">
        <w:rPr>
          <w:rFonts w:ascii="Arial" w:eastAsia="Calibri" w:hAnsi="Arial" w:cs="Arial"/>
          <w:lang w:eastAsia="en-US"/>
        </w:rPr>
        <w:t>Przygotowanie i nanoszenie zapraw klejących – stosować zaprawy klejące wg. PN-EN 12004:2002/A1:2003, o przyczepności ≥ 1,0N/mm</w:t>
      </w:r>
      <w:r w:rsidRPr="00D27504">
        <w:rPr>
          <w:rFonts w:ascii="Arial" w:eastAsia="Calibri" w:hAnsi="Arial" w:cs="Arial"/>
          <w:vertAlign w:val="superscript"/>
          <w:lang w:eastAsia="en-US"/>
        </w:rPr>
        <w:t>2</w:t>
      </w:r>
      <w:r w:rsidRPr="00D27504">
        <w:rPr>
          <w:rFonts w:ascii="Arial" w:eastAsia="Calibri" w:hAnsi="Arial" w:cs="Arial"/>
          <w:lang w:eastAsia="en-US"/>
        </w:rPr>
        <w:t xml:space="preserve">. Zaprawy przygotowywać i nakładać zgodnie </w:t>
      </w:r>
      <w:r w:rsidR="007131B3">
        <w:rPr>
          <w:rFonts w:ascii="Arial" w:eastAsia="Calibri" w:hAnsi="Arial" w:cs="Arial"/>
          <w:lang w:eastAsia="en-US"/>
        </w:rPr>
        <w:br/>
      </w:r>
      <w:r w:rsidRPr="00D27504">
        <w:rPr>
          <w:rFonts w:ascii="Arial" w:eastAsia="Calibri" w:hAnsi="Arial" w:cs="Arial"/>
          <w:lang w:eastAsia="en-US"/>
        </w:rPr>
        <w:t>z wytycznymi producenta.</w:t>
      </w:r>
    </w:p>
    <w:p w:rsidR="00D27504" w:rsidRPr="00D27504" w:rsidRDefault="00D27504" w:rsidP="007131B3">
      <w:pPr>
        <w:jc w:val="both"/>
        <w:rPr>
          <w:rFonts w:ascii="Arial" w:eastAsia="Calibri" w:hAnsi="Arial" w:cs="Arial"/>
          <w:lang w:eastAsia="en-US"/>
        </w:rPr>
      </w:pPr>
      <w:r w:rsidRPr="00D27504">
        <w:rPr>
          <w:rFonts w:ascii="Arial" w:eastAsia="Calibri" w:hAnsi="Arial" w:cs="Arial"/>
          <w:lang w:eastAsia="en-US"/>
        </w:rPr>
        <w:t xml:space="preserve">Przyklejanie płytek ściennych i podłogowych - powinniśmy rozpocząć od rozplanowania układu płytek na poszczególnych ścianach. Układanie rozpoczynamy od drugiego rzędu płytek. Pierwszy  będziemy przyklejać po ułożeniu terakoty na posadzce. Ma to na celu ukrycie „ewentualnych” nierówności powstałych w przycinanej  terakocie . </w:t>
      </w:r>
    </w:p>
    <w:p w:rsidR="00D27504" w:rsidRPr="00D27504" w:rsidRDefault="00D27504" w:rsidP="007131B3">
      <w:pPr>
        <w:jc w:val="both"/>
        <w:rPr>
          <w:rFonts w:ascii="Arial" w:eastAsia="Calibri" w:hAnsi="Arial" w:cs="Arial"/>
          <w:lang w:eastAsia="en-US"/>
        </w:rPr>
      </w:pPr>
      <w:r w:rsidRPr="00D27504">
        <w:rPr>
          <w:rFonts w:ascii="Arial" w:eastAsia="Calibri" w:hAnsi="Arial" w:cs="Arial"/>
          <w:lang w:eastAsia="en-US"/>
        </w:rPr>
        <w:t>Należy zwrócić uwagę na dokładne wyznaczenie pozio</w:t>
      </w:r>
      <w:r w:rsidR="007131B3">
        <w:rPr>
          <w:rFonts w:ascii="Arial" w:eastAsia="Calibri" w:hAnsi="Arial" w:cs="Arial"/>
          <w:lang w:eastAsia="en-US"/>
        </w:rPr>
        <w:t xml:space="preserve">mów i pionów układanych płytek </w:t>
      </w:r>
      <w:r w:rsidRPr="00D27504">
        <w:rPr>
          <w:rFonts w:ascii="Arial" w:eastAsia="Calibri" w:hAnsi="Arial" w:cs="Arial"/>
          <w:lang w:eastAsia="en-US"/>
        </w:rPr>
        <w:t>oraz na zachowanie prawidłowej płaszczyzny powstającej  z układanych płytek.</w:t>
      </w:r>
      <w:r w:rsidR="00415A95">
        <w:rPr>
          <w:rFonts w:ascii="Arial" w:eastAsia="Calibri" w:hAnsi="Arial" w:cs="Arial"/>
          <w:lang w:eastAsia="en-US"/>
        </w:rPr>
        <w:t xml:space="preserve"> </w:t>
      </w:r>
      <w:r w:rsidRPr="00D27504">
        <w:rPr>
          <w:rFonts w:ascii="Arial" w:eastAsia="Calibri" w:hAnsi="Arial" w:cs="Arial"/>
          <w:lang w:eastAsia="en-US"/>
        </w:rPr>
        <w:t>Spoinowanie płytek – można wykonać po upływie co najmniej 24 h od zakończenia przyklejania glazury lub terakoty używając zapraw do fugowania spoin wąskich  bądź szerokich w zależności od szerokości s</w:t>
      </w:r>
      <w:r w:rsidR="007131B3">
        <w:rPr>
          <w:rFonts w:ascii="Arial" w:eastAsia="Calibri" w:hAnsi="Arial" w:cs="Arial"/>
          <w:lang w:eastAsia="en-US"/>
        </w:rPr>
        <w:t>poin między płytkami</w:t>
      </w:r>
      <w:r w:rsidRPr="00D27504">
        <w:rPr>
          <w:rFonts w:ascii="Arial" w:eastAsia="Calibri" w:hAnsi="Arial" w:cs="Arial"/>
          <w:lang w:eastAsia="en-US"/>
        </w:rPr>
        <w:t>. Przygotowanie zaprawy  zgodnie z wytycznymi producenta. Sposób fugowania zgodnie ze sztuką budowlaną Połączenie pomiędzy ścianą a posadzką w sanitariatach wymaga zastosowania materiałów    zapewniających szczelność.</w:t>
      </w:r>
      <w:r w:rsidR="00415A95">
        <w:rPr>
          <w:rFonts w:ascii="Arial" w:eastAsia="Calibri" w:hAnsi="Arial" w:cs="Arial"/>
          <w:lang w:eastAsia="en-US"/>
        </w:rPr>
        <w:t xml:space="preserve"> </w:t>
      </w:r>
      <w:r w:rsidRPr="00D27504">
        <w:rPr>
          <w:rFonts w:ascii="Arial" w:eastAsia="Calibri" w:hAnsi="Arial" w:cs="Arial"/>
          <w:lang w:eastAsia="en-US"/>
        </w:rPr>
        <w:t xml:space="preserve">Doskonale nadają się do tego silikony  sanitarne  w kolorach dopasowanych  do zastosowanych kolorów fug na płytkach podłogowych. Po zakończeniu prac związanych </w:t>
      </w:r>
      <w:r w:rsidR="007131B3">
        <w:rPr>
          <w:rFonts w:ascii="Arial" w:eastAsia="Calibri" w:hAnsi="Arial" w:cs="Arial"/>
          <w:lang w:eastAsia="en-US"/>
        </w:rPr>
        <w:br/>
      </w:r>
      <w:r w:rsidRPr="00D27504">
        <w:rPr>
          <w:rFonts w:ascii="Arial" w:eastAsia="Calibri" w:hAnsi="Arial" w:cs="Arial"/>
          <w:lang w:eastAsia="en-US"/>
        </w:rPr>
        <w:t xml:space="preserve">z fugowaniem należy powierzchnie z płytek doprowadzić do czystego stanu, przy zastosowaniu odpowiednich płynów i preparatów, zgodnie z zaleceniami  </w:t>
      </w:r>
      <w:r w:rsidR="007131B3">
        <w:rPr>
          <w:rFonts w:ascii="Arial" w:eastAsia="Calibri" w:hAnsi="Arial" w:cs="Arial"/>
          <w:lang w:eastAsia="en-US"/>
        </w:rPr>
        <w:t>producenta</w:t>
      </w:r>
      <w:r w:rsidRPr="00475C0C">
        <w:rPr>
          <w:rFonts w:ascii="Arial" w:eastAsia="Calibri" w:hAnsi="Arial" w:cs="Arial"/>
          <w:lang w:eastAsia="en-US"/>
        </w:rPr>
        <w:t>.</w:t>
      </w:r>
    </w:p>
    <w:p w:rsidR="00D27504" w:rsidRPr="00D27504" w:rsidRDefault="00D27504" w:rsidP="007346C7">
      <w:pPr>
        <w:spacing w:line="276" w:lineRule="auto"/>
        <w:ind w:left="720"/>
        <w:jc w:val="both"/>
        <w:rPr>
          <w:rFonts w:ascii="Arial" w:eastAsia="Calibri" w:hAnsi="Arial" w:cs="Arial"/>
          <w:b/>
          <w:lang w:eastAsia="en-US"/>
        </w:rPr>
      </w:pPr>
    </w:p>
    <w:p w:rsidR="00D27504" w:rsidRPr="00D27504" w:rsidRDefault="00D27504" w:rsidP="007346C7">
      <w:pPr>
        <w:spacing w:line="276" w:lineRule="auto"/>
        <w:jc w:val="both"/>
        <w:rPr>
          <w:rFonts w:ascii="Arial" w:eastAsia="Calibri" w:hAnsi="Arial" w:cs="Arial"/>
          <w:b/>
          <w:lang w:eastAsia="en-US"/>
        </w:rPr>
      </w:pPr>
      <w:r w:rsidRPr="00D27504">
        <w:rPr>
          <w:rFonts w:ascii="Arial" w:eastAsia="Calibri" w:hAnsi="Arial" w:cs="Arial"/>
          <w:b/>
          <w:lang w:eastAsia="en-US"/>
        </w:rPr>
        <w:t>Warunki techniczne wykonania robót malarskich</w:t>
      </w:r>
    </w:p>
    <w:p w:rsidR="00D27504" w:rsidRPr="00D27504" w:rsidRDefault="00D27504" w:rsidP="007346C7">
      <w:pPr>
        <w:jc w:val="both"/>
        <w:rPr>
          <w:rFonts w:ascii="Arial" w:eastAsia="Calibri" w:hAnsi="Arial" w:cs="Arial"/>
          <w:lang w:eastAsia="en-US"/>
        </w:rPr>
      </w:pPr>
      <w:r w:rsidRPr="00D27504">
        <w:rPr>
          <w:rFonts w:ascii="Arial" w:eastAsia="Calibri" w:hAnsi="Arial" w:cs="Arial"/>
          <w:lang w:eastAsia="en-US"/>
        </w:rPr>
        <w:t>Przygotowanie podłoży – roboty malarskie wykonać po zakończeniu wszelkich prac remontowych: po wyschnięciu  tynków,</w:t>
      </w:r>
      <w:r w:rsidR="00415A95">
        <w:rPr>
          <w:rFonts w:ascii="Arial" w:eastAsia="Calibri" w:hAnsi="Arial" w:cs="Arial"/>
          <w:lang w:eastAsia="en-US"/>
        </w:rPr>
        <w:t xml:space="preserve"> </w:t>
      </w:r>
      <w:r w:rsidRPr="00D27504">
        <w:rPr>
          <w:rFonts w:ascii="Arial" w:eastAsia="Calibri" w:hAnsi="Arial" w:cs="Arial"/>
          <w:lang w:eastAsia="en-US"/>
        </w:rPr>
        <w:t xml:space="preserve">po montażu okładzin i usunięciu uszkodzeń .  Powierzchnie podłoży pod malowanie powinny być gładkie i równe – bez narostów betonowych  czy tyku, mocne, czyste i suche . </w:t>
      </w:r>
    </w:p>
    <w:p w:rsidR="00D27504" w:rsidRPr="00D27504" w:rsidRDefault="00D27504" w:rsidP="007346C7">
      <w:pPr>
        <w:jc w:val="both"/>
        <w:rPr>
          <w:rFonts w:ascii="Arial" w:eastAsia="Calibri" w:hAnsi="Arial" w:cs="Arial"/>
          <w:lang w:eastAsia="en-US"/>
        </w:rPr>
      </w:pPr>
      <w:r w:rsidRPr="00D27504">
        <w:rPr>
          <w:rFonts w:ascii="Arial" w:eastAsia="Calibri" w:hAnsi="Arial" w:cs="Arial"/>
          <w:lang w:eastAsia="en-US"/>
        </w:rPr>
        <w:t>Malowanie farbami  emulsyjnym</w:t>
      </w:r>
      <w:r w:rsidR="00415A95">
        <w:rPr>
          <w:rFonts w:ascii="Arial" w:eastAsia="Calibri" w:hAnsi="Arial" w:cs="Arial"/>
          <w:lang w:eastAsia="en-US"/>
        </w:rPr>
        <w:t>i – według  zaleceń producenta.</w:t>
      </w:r>
    </w:p>
    <w:p w:rsidR="00D27504" w:rsidRPr="00D27504" w:rsidRDefault="00D27504" w:rsidP="007346C7">
      <w:pPr>
        <w:spacing w:line="276" w:lineRule="auto"/>
        <w:jc w:val="both"/>
        <w:rPr>
          <w:rFonts w:ascii="Arial" w:eastAsia="Calibri" w:hAnsi="Arial" w:cs="Arial"/>
          <w:b/>
          <w:lang w:eastAsia="en-US"/>
        </w:rPr>
      </w:pPr>
    </w:p>
    <w:p w:rsidR="00D27504" w:rsidRPr="00D27504" w:rsidRDefault="00D27504" w:rsidP="007346C7">
      <w:pPr>
        <w:tabs>
          <w:tab w:val="left" w:pos="142"/>
        </w:tabs>
        <w:spacing w:line="276" w:lineRule="auto"/>
        <w:jc w:val="both"/>
        <w:rPr>
          <w:rFonts w:ascii="Arial" w:eastAsia="Calibri" w:hAnsi="Arial" w:cs="Arial"/>
          <w:b/>
          <w:lang w:eastAsia="en-US"/>
        </w:rPr>
      </w:pPr>
      <w:r w:rsidRPr="00D27504">
        <w:rPr>
          <w:rFonts w:ascii="Arial" w:eastAsia="Calibri" w:hAnsi="Arial" w:cs="Arial"/>
          <w:b/>
          <w:lang w:eastAsia="en-US"/>
        </w:rPr>
        <w:t xml:space="preserve">Wykonanie ścianek działowych z płyt </w:t>
      </w:r>
      <w:proofErr w:type="spellStart"/>
      <w:r w:rsidRPr="00D27504">
        <w:rPr>
          <w:rFonts w:ascii="Arial" w:eastAsia="Calibri" w:hAnsi="Arial" w:cs="Arial"/>
          <w:b/>
          <w:lang w:eastAsia="en-US"/>
        </w:rPr>
        <w:t>kartonowo-gipsowych</w:t>
      </w:r>
      <w:proofErr w:type="spellEnd"/>
      <w:r w:rsidRPr="00D27504">
        <w:rPr>
          <w:rFonts w:ascii="Arial" w:eastAsia="Calibri" w:hAnsi="Arial" w:cs="Arial"/>
          <w:b/>
          <w:lang w:eastAsia="en-US"/>
        </w:rPr>
        <w:t xml:space="preserve"> </w:t>
      </w:r>
    </w:p>
    <w:p w:rsidR="00D27504" w:rsidRPr="00D27504" w:rsidRDefault="00D27504" w:rsidP="007346C7">
      <w:pPr>
        <w:jc w:val="both"/>
        <w:rPr>
          <w:rFonts w:ascii="Arial" w:eastAsia="Calibri" w:hAnsi="Arial" w:cs="Arial"/>
          <w:lang w:eastAsia="en-US"/>
        </w:rPr>
      </w:pPr>
      <w:r w:rsidRPr="00D27504">
        <w:rPr>
          <w:rFonts w:ascii="Arial" w:eastAsia="Calibri" w:hAnsi="Arial" w:cs="Arial"/>
          <w:lang w:eastAsia="en-US"/>
        </w:rPr>
        <w:t xml:space="preserve">Wytyczenie ściany – przebieg ściany wyznacza się na podłodze za pomocą sznura lub liniału, zaznaczając otwory drzwiowe. Następnie przenosimy przebieg projektowanej ściany za pomocą poziomnicy na otaczające  ściany. </w:t>
      </w:r>
    </w:p>
    <w:p w:rsidR="00D27504" w:rsidRPr="00D27504" w:rsidRDefault="00D27504" w:rsidP="007131B3">
      <w:pPr>
        <w:jc w:val="both"/>
        <w:rPr>
          <w:rFonts w:ascii="Arial" w:eastAsia="Calibri" w:hAnsi="Arial" w:cs="Arial"/>
          <w:lang w:eastAsia="en-US"/>
        </w:rPr>
      </w:pPr>
      <w:r w:rsidRPr="00D27504">
        <w:rPr>
          <w:rFonts w:ascii="Arial" w:eastAsia="Calibri" w:hAnsi="Arial" w:cs="Arial"/>
          <w:lang w:eastAsia="en-US"/>
        </w:rPr>
        <w:t xml:space="preserve">Profile – UW mocuje się do posadzek i stropów za pomocą uniwersalnych elementów mocujących rozmieszczonych maksymalnie co 100cm. Profile CW montujemy w profilach UW tak by  </w:t>
      </w:r>
      <w:r w:rsidR="00415A95">
        <w:rPr>
          <w:rFonts w:ascii="Arial" w:eastAsia="Calibri" w:hAnsi="Arial" w:cs="Arial"/>
          <w:lang w:eastAsia="en-US"/>
        </w:rPr>
        <w:br/>
      </w:r>
      <w:r w:rsidRPr="00D27504">
        <w:rPr>
          <w:rFonts w:ascii="Arial" w:eastAsia="Calibri" w:hAnsi="Arial" w:cs="Arial"/>
          <w:lang w:eastAsia="en-US"/>
        </w:rPr>
        <w:t>w profilu  sufitowym wchodziły  co najmniej 15mm, w rozstawie  60cm. Szerokość  projektowanych profili  to 75mm.</w:t>
      </w:r>
    </w:p>
    <w:p w:rsidR="00D27504" w:rsidRPr="00D27504" w:rsidRDefault="00D27504" w:rsidP="007131B3">
      <w:pPr>
        <w:jc w:val="both"/>
        <w:rPr>
          <w:rFonts w:ascii="Arial" w:eastAsia="Calibri" w:hAnsi="Arial" w:cs="Arial"/>
          <w:lang w:eastAsia="en-US"/>
        </w:rPr>
      </w:pPr>
      <w:r w:rsidRPr="00D27504">
        <w:rPr>
          <w:rFonts w:ascii="Arial" w:eastAsia="Calibri" w:hAnsi="Arial" w:cs="Arial"/>
          <w:lang w:eastAsia="en-US"/>
        </w:rPr>
        <w:t xml:space="preserve">Montaż płyt – zacząć  od montażu  płyty szer. 120 cm . Odstęp między  wkrętami mocującymi pierwszą warstwę płyt to 75cm, drugą warstwę 20cm. Płyty nie powinny stać na podłożu lecz być podniesione </w:t>
      </w:r>
      <w:r w:rsidR="00F1187B">
        <w:rPr>
          <w:rFonts w:ascii="Arial" w:eastAsia="Calibri" w:hAnsi="Arial" w:cs="Arial"/>
          <w:lang w:eastAsia="en-US"/>
        </w:rPr>
        <w:br/>
      </w:r>
      <w:r w:rsidRPr="00D27504">
        <w:rPr>
          <w:rFonts w:ascii="Arial" w:eastAsia="Calibri" w:hAnsi="Arial" w:cs="Arial"/>
          <w:lang w:eastAsia="en-US"/>
        </w:rPr>
        <w:t>o około 10mm. Druga warstwa płyt powinna być przesunięta o 60cm w stosunku  do  pierwszej .</w:t>
      </w:r>
    </w:p>
    <w:p w:rsidR="00D27504" w:rsidRPr="00D27504" w:rsidRDefault="00D27504" w:rsidP="007131B3">
      <w:pPr>
        <w:jc w:val="both"/>
        <w:rPr>
          <w:rFonts w:ascii="Arial" w:eastAsia="Calibri" w:hAnsi="Arial" w:cs="Arial"/>
          <w:lang w:eastAsia="en-US"/>
        </w:rPr>
      </w:pPr>
      <w:r w:rsidRPr="00D27504">
        <w:rPr>
          <w:rFonts w:ascii="Arial" w:eastAsia="Calibri" w:hAnsi="Arial" w:cs="Arial"/>
          <w:lang w:eastAsia="en-US"/>
        </w:rPr>
        <w:t>Po zamontowaniu  jednej strony  płyt i montażu ewent</w:t>
      </w:r>
      <w:r w:rsidR="007131B3">
        <w:rPr>
          <w:rFonts w:ascii="Arial" w:eastAsia="Calibri" w:hAnsi="Arial" w:cs="Arial"/>
          <w:lang w:eastAsia="en-US"/>
        </w:rPr>
        <w:t>ualnej instalacji elektrycznej</w:t>
      </w:r>
      <w:r w:rsidRPr="00D27504">
        <w:rPr>
          <w:rFonts w:ascii="Arial" w:eastAsia="Calibri" w:hAnsi="Arial" w:cs="Arial"/>
          <w:lang w:eastAsia="en-US"/>
        </w:rPr>
        <w:t>, należy umieścić mi</w:t>
      </w:r>
      <w:r w:rsidR="00415A95">
        <w:rPr>
          <w:rFonts w:ascii="Arial" w:eastAsia="Calibri" w:hAnsi="Arial" w:cs="Arial"/>
          <w:lang w:eastAsia="en-US"/>
        </w:rPr>
        <w:t>ędzy  profilami wełnę mineralną</w:t>
      </w:r>
      <w:r w:rsidRPr="00D27504">
        <w:rPr>
          <w:rFonts w:ascii="Arial" w:eastAsia="Calibri" w:hAnsi="Arial" w:cs="Arial"/>
          <w:lang w:eastAsia="en-US"/>
        </w:rPr>
        <w:t xml:space="preserve">,  odpowiedniej grubości. Po ułożeniu izolacji akustycznej z wełny wykonujemy montaż płyt z drugiej strony ściany w analogiczny  sposób co  pierwszej pamiętając </w:t>
      </w:r>
      <w:r w:rsidR="00F1187B">
        <w:rPr>
          <w:rFonts w:ascii="Arial" w:eastAsia="Calibri" w:hAnsi="Arial" w:cs="Arial"/>
          <w:lang w:eastAsia="en-US"/>
        </w:rPr>
        <w:br/>
      </w:r>
      <w:r w:rsidRPr="00D27504">
        <w:rPr>
          <w:rFonts w:ascii="Arial" w:eastAsia="Calibri" w:hAnsi="Arial" w:cs="Arial"/>
          <w:lang w:eastAsia="en-US"/>
        </w:rPr>
        <w:t xml:space="preserve">o przesunięci u spoin pionowych montowanych płyt. Płyty przewidziane do montażu gr. 12,5mm, wodoodporne. </w:t>
      </w:r>
    </w:p>
    <w:p w:rsidR="00D27504" w:rsidRPr="00D27504" w:rsidRDefault="00D27504" w:rsidP="007131B3">
      <w:pPr>
        <w:spacing w:line="276" w:lineRule="auto"/>
        <w:jc w:val="both"/>
        <w:rPr>
          <w:rFonts w:ascii="Arial" w:eastAsia="Calibri" w:hAnsi="Arial" w:cs="Arial"/>
          <w:lang w:eastAsia="en-US"/>
        </w:rPr>
      </w:pPr>
      <w:r w:rsidRPr="00D27504">
        <w:rPr>
          <w:rFonts w:ascii="Arial" w:eastAsia="Calibri" w:hAnsi="Arial" w:cs="Arial"/>
          <w:lang w:eastAsia="en-US"/>
        </w:rPr>
        <w:t xml:space="preserve">Po przykręceniu pierwszej warstwy płyt, należy je </w:t>
      </w:r>
      <w:proofErr w:type="spellStart"/>
      <w:r w:rsidRPr="00D27504">
        <w:rPr>
          <w:rFonts w:ascii="Arial" w:eastAsia="Calibri" w:hAnsi="Arial" w:cs="Arial"/>
          <w:lang w:eastAsia="en-US"/>
        </w:rPr>
        <w:t>zaspoinować</w:t>
      </w:r>
      <w:proofErr w:type="spellEnd"/>
      <w:r w:rsidRPr="00D27504">
        <w:rPr>
          <w:rFonts w:ascii="Arial" w:eastAsia="Calibri" w:hAnsi="Arial" w:cs="Arial"/>
          <w:lang w:eastAsia="en-US"/>
        </w:rPr>
        <w:t xml:space="preserve"> wklejając taśmę perforowaną według ogólnych zasad stosowanych przy montażu ścianek kartonowo – gipsowych. Po zamontowaniu  drugiej warstwy płyt, należy nakleić  taśmę perforowaną w miejscu łączenia między płytami,  między  płytami  </w:t>
      </w:r>
      <w:r w:rsidR="00F1187B">
        <w:rPr>
          <w:rFonts w:ascii="Arial" w:eastAsia="Calibri" w:hAnsi="Arial" w:cs="Arial"/>
          <w:lang w:eastAsia="en-US"/>
        </w:rPr>
        <w:br/>
      </w:r>
      <w:r w:rsidRPr="00D27504">
        <w:rPr>
          <w:rFonts w:ascii="Arial" w:eastAsia="Calibri" w:hAnsi="Arial" w:cs="Arial"/>
          <w:lang w:eastAsia="en-US"/>
        </w:rPr>
        <w:lastRenderedPageBreak/>
        <w:t xml:space="preserve">a istniejącą ścianą i sufitem. Następnie zaszpachlować  gipsem miejsca połączeń  płyt  i miejsca po wkrętach mocujących, do uzyskania gładkiej, jednolitej powierzchni ściany . </w:t>
      </w:r>
    </w:p>
    <w:p w:rsidR="00415A95" w:rsidRDefault="00415A95" w:rsidP="007346C7">
      <w:pPr>
        <w:spacing w:line="240" w:lineRule="atLeast"/>
        <w:rPr>
          <w:rFonts w:ascii="Arial" w:eastAsia="Calibri" w:hAnsi="Arial" w:cs="Arial"/>
          <w:b/>
          <w:lang w:eastAsia="en-US"/>
        </w:rPr>
      </w:pPr>
    </w:p>
    <w:p w:rsidR="00D27504" w:rsidRPr="00D27504" w:rsidRDefault="00D27504" w:rsidP="007346C7">
      <w:pPr>
        <w:spacing w:line="240" w:lineRule="atLeast"/>
        <w:rPr>
          <w:rFonts w:ascii="Arial" w:eastAsia="Calibri" w:hAnsi="Arial" w:cs="Arial"/>
          <w:b/>
          <w:lang w:eastAsia="en-US"/>
        </w:rPr>
      </w:pPr>
      <w:r w:rsidRPr="00D27504">
        <w:rPr>
          <w:rFonts w:ascii="Arial" w:eastAsia="Calibri" w:hAnsi="Arial" w:cs="Arial"/>
          <w:b/>
          <w:lang w:eastAsia="en-US"/>
        </w:rPr>
        <w:t xml:space="preserve">Prace Elektryczne  </w:t>
      </w:r>
    </w:p>
    <w:p w:rsidR="00D27504" w:rsidRPr="00415A95" w:rsidRDefault="00D27504" w:rsidP="007346C7">
      <w:pPr>
        <w:rPr>
          <w:rFonts w:ascii="Arial" w:eastAsia="Calibri" w:hAnsi="Arial" w:cs="Arial"/>
          <w:u w:val="single"/>
          <w:lang w:eastAsia="en-US"/>
        </w:rPr>
      </w:pPr>
      <w:r w:rsidRPr="00415A95">
        <w:rPr>
          <w:rFonts w:ascii="Arial" w:eastAsia="Calibri" w:hAnsi="Arial" w:cs="Arial"/>
          <w:u w:val="single"/>
          <w:lang w:eastAsia="en-US"/>
        </w:rPr>
        <w:t>Instalacje powinny być wykonane zgodnie:</w:t>
      </w:r>
    </w:p>
    <w:p w:rsidR="00D27504" w:rsidRPr="00D27504" w:rsidRDefault="00D27504" w:rsidP="007346C7">
      <w:pPr>
        <w:rPr>
          <w:rFonts w:ascii="Arial" w:eastAsia="Calibri" w:hAnsi="Arial" w:cs="Arial"/>
          <w:lang w:eastAsia="en-US"/>
        </w:rPr>
      </w:pPr>
      <w:r w:rsidRPr="00D27504">
        <w:rPr>
          <w:rFonts w:ascii="Arial" w:eastAsia="Calibri" w:hAnsi="Arial" w:cs="Arial"/>
          <w:lang w:eastAsia="en-US"/>
        </w:rPr>
        <w:t xml:space="preserve">- z Polskimi Normami, </w:t>
      </w:r>
    </w:p>
    <w:p w:rsidR="00D27504" w:rsidRPr="00D27504" w:rsidRDefault="00D27504" w:rsidP="00415A95">
      <w:pPr>
        <w:jc w:val="both"/>
        <w:rPr>
          <w:rFonts w:ascii="Arial" w:eastAsia="Calibri" w:hAnsi="Arial" w:cs="Arial"/>
          <w:lang w:eastAsia="en-US"/>
        </w:rPr>
      </w:pPr>
      <w:r w:rsidRPr="00D27504">
        <w:rPr>
          <w:rFonts w:ascii="Arial" w:eastAsia="Calibri" w:hAnsi="Arial" w:cs="Arial"/>
          <w:lang w:eastAsia="en-US"/>
        </w:rPr>
        <w:t xml:space="preserve">- z obecnie obowiązującym Prawem Budowlanym i wymaganiami  wszelkich władz lokalnych, przepisów </w:t>
      </w:r>
      <w:r w:rsidR="00415A95">
        <w:rPr>
          <w:rFonts w:ascii="Arial" w:eastAsia="Calibri" w:hAnsi="Arial" w:cs="Arial"/>
          <w:lang w:eastAsia="en-US"/>
        </w:rPr>
        <w:br/>
      </w:r>
      <w:r w:rsidRPr="00D27504">
        <w:rPr>
          <w:rFonts w:ascii="Arial" w:eastAsia="Calibri" w:hAnsi="Arial" w:cs="Arial"/>
          <w:lang w:eastAsia="en-US"/>
        </w:rPr>
        <w:t>i regulacji terenowych, Prace montażowe</w:t>
      </w:r>
      <w:r w:rsidR="00737E78">
        <w:rPr>
          <w:rFonts w:ascii="Arial" w:eastAsia="Calibri" w:hAnsi="Arial" w:cs="Arial"/>
          <w:lang w:eastAsia="en-US"/>
        </w:rPr>
        <w:t xml:space="preserve"> należy</w:t>
      </w:r>
      <w:r w:rsidRPr="00D27504">
        <w:rPr>
          <w:rFonts w:ascii="Arial" w:eastAsia="Calibri" w:hAnsi="Arial" w:cs="Arial"/>
          <w:lang w:eastAsia="en-US"/>
        </w:rPr>
        <w:t xml:space="preserve"> wykonać zgodnie z Przepisami Budowy Urządzeń   Elektrycznych, ze szczególnym zwróceniem uwagi na zeszyt nr</w:t>
      </w:r>
      <w:r w:rsidR="00F1187B">
        <w:rPr>
          <w:rFonts w:ascii="Arial" w:eastAsia="Calibri" w:hAnsi="Arial" w:cs="Arial"/>
          <w:lang w:eastAsia="en-US"/>
        </w:rPr>
        <w:t xml:space="preserve"> </w:t>
      </w:r>
      <w:r w:rsidRPr="00D27504">
        <w:rPr>
          <w:rFonts w:ascii="Arial" w:eastAsia="Calibri" w:hAnsi="Arial" w:cs="Arial"/>
          <w:lang w:eastAsia="en-US"/>
        </w:rPr>
        <w:t xml:space="preserve">6 - ochrona przeciwporażeniowa </w:t>
      </w:r>
      <w:r w:rsidR="00415A95">
        <w:rPr>
          <w:rFonts w:ascii="Arial" w:eastAsia="Calibri" w:hAnsi="Arial" w:cs="Arial"/>
          <w:lang w:eastAsia="en-US"/>
        </w:rPr>
        <w:br/>
      </w:r>
      <w:r w:rsidRPr="00D27504">
        <w:rPr>
          <w:rFonts w:ascii="Arial" w:eastAsia="Calibri" w:hAnsi="Arial" w:cs="Arial"/>
          <w:lang w:eastAsia="en-US"/>
        </w:rPr>
        <w:t>w urządzeniach elektroenergetycznych o napięciu do 1kV, z dnia 31.03.1991r oraz zachowaniem warunków bezpieczeństwa i higieny pracy.</w:t>
      </w:r>
    </w:p>
    <w:p w:rsidR="00D27504" w:rsidRPr="00D27504" w:rsidRDefault="00D27504" w:rsidP="007346C7">
      <w:pPr>
        <w:ind w:left="900"/>
        <w:jc w:val="both"/>
        <w:rPr>
          <w:rFonts w:ascii="Arial" w:eastAsia="Calibri" w:hAnsi="Arial" w:cs="Arial"/>
          <w:b/>
          <w:lang w:eastAsia="en-US"/>
        </w:rPr>
      </w:pPr>
    </w:p>
    <w:p w:rsidR="00D27504" w:rsidRPr="00D27504" w:rsidRDefault="00D27504" w:rsidP="007346C7">
      <w:pPr>
        <w:spacing w:line="276" w:lineRule="auto"/>
        <w:jc w:val="both"/>
        <w:rPr>
          <w:rFonts w:ascii="Arial" w:eastAsia="Calibri" w:hAnsi="Arial" w:cs="Arial"/>
          <w:b/>
          <w:lang w:eastAsia="en-US"/>
        </w:rPr>
      </w:pPr>
      <w:r w:rsidRPr="00D27504">
        <w:rPr>
          <w:rFonts w:ascii="Arial" w:eastAsia="Calibri" w:hAnsi="Arial" w:cs="Arial"/>
          <w:b/>
          <w:lang w:eastAsia="en-US"/>
        </w:rPr>
        <w:t xml:space="preserve">Prace sanitarne     </w:t>
      </w:r>
    </w:p>
    <w:p w:rsidR="00D27504" w:rsidRPr="00D27504" w:rsidRDefault="00D27504" w:rsidP="00415A95">
      <w:pPr>
        <w:jc w:val="both"/>
        <w:rPr>
          <w:rFonts w:ascii="Arial" w:eastAsia="Calibri" w:hAnsi="Arial" w:cs="Arial"/>
          <w:b/>
          <w:lang w:eastAsia="en-US"/>
        </w:rPr>
      </w:pPr>
      <w:r w:rsidRPr="00D27504">
        <w:rPr>
          <w:rFonts w:ascii="Arial" w:eastAsia="Calibri" w:hAnsi="Arial" w:cs="Arial"/>
          <w:lang w:eastAsia="en-US"/>
        </w:rPr>
        <w:t xml:space="preserve">Instalację wodociągową w pomieszczeniach wykonać z zastosowaniem rur i kształtek z katalogu producenta rur i wykonać zgodnie z wytycznymi zawartymi w poradniku. Przewody należy prowadzić </w:t>
      </w:r>
      <w:r w:rsidR="00415A95">
        <w:rPr>
          <w:rFonts w:ascii="Arial" w:eastAsia="Calibri" w:hAnsi="Arial" w:cs="Arial"/>
          <w:lang w:eastAsia="en-US"/>
        </w:rPr>
        <w:br/>
      </w:r>
      <w:r w:rsidRPr="00D27504">
        <w:rPr>
          <w:rFonts w:ascii="Arial" w:eastAsia="Calibri" w:hAnsi="Arial" w:cs="Arial"/>
          <w:lang w:eastAsia="en-US"/>
        </w:rPr>
        <w:t>w kanałach oraz bruzdach ściennych. Sposób prowadzenie rur oraz średnice wg. części graficznej projektu. Przejścia przewodów przez ściany wykonywać w rurze osłonowej.</w:t>
      </w:r>
    </w:p>
    <w:p w:rsidR="00D27504" w:rsidRPr="00D27504" w:rsidRDefault="00D27504" w:rsidP="00415A95">
      <w:pPr>
        <w:jc w:val="both"/>
        <w:rPr>
          <w:rFonts w:ascii="Arial" w:eastAsia="Calibri" w:hAnsi="Arial" w:cs="Arial"/>
          <w:lang w:eastAsia="en-US"/>
        </w:rPr>
      </w:pPr>
      <w:r w:rsidRPr="00D27504">
        <w:rPr>
          <w:rFonts w:ascii="Arial" w:eastAsia="Calibri" w:hAnsi="Arial" w:cs="Arial"/>
          <w:lang w:eastAsia="en-US"/>
        </w:rPr>
        <w:t>Instalację zimnej wody wykonać z rur PP.</w:t>
      </w:r>
      <w:r w:rsidR="00415A95">
        <w:rPr>
          <w:rFonts w:ascii="Arial" w:eastAsia="Calibri" w:hAnsi="Arial" w:cs="Arial"/>
          <w:lang w:eastAsia="en-US"/>
        </w:rPr>
        <w:t xml:space="preserve"> </w:t>
      </w:r>
      <w:r w:rsidRPr="00D27504">
        <w:rPr>
          <w:rFonts w:ascii="Arial" w:eastAsia="Calibri" w:hAnsi="Arial" w:cs="Arial"/>
          <w:lang w:eastAsia="en-US"/>
        </w:rPr>
        <w:t xml:space="preserve">Instalację ciepłej wody wykonać w całości z rur PP  zgodnie </w:t>
      </w:r>
      <w:r w:rsidR="00F1187B">
        <w:rPr>
          <w:rFonts w:ascii="Arial" w:eastAsia="Calibri" w:hAnsi="Arial" w:cs="Arial"/>
          <w:lang w:eastAsia="en-US"/>
        </w:rPr>
        <w:br/>
      </w:r>
      <w:r w:rsidRPr="00D27504">
        <w:rPr>
          <w:rFonts w:ascii="Arial" w:eastAsia="Calibri" w:hAnsi="Arial" w:cs="Arial"/>
          <w:lang w:eastAsia="en-US"/>
        </w:rPr>
        <w:t>z w projektem. Instalację zimnej i ciepłej wody wykonać w bruzdach ściennych.</w:t>
      </w:r>
      <w:r w:rsidR="00415A95">
        <w:rPr>
          <w:rFonts w:ascii="Arial" w:eastAsia="Calibri" w:hAnsi="Arial" w:cs="Arial"/>
          <w:lang w:eastAsia="en-US"/>
        </w:rPr>
        <w:t xml:space="preserve"> </w:t>
      </w:r>
      <w:r w:rsidRPr="00D27504">
        <w:rPr>
          <w:rFonts w:ascii="Arial" w:eastAsia="Calibri" w:hAnsi="Arial" w:cs="Arial"/>
          <w:lang w:eastAsia="en-US"/>
        </w:rPr>
        <w:t>Przejścia rurociągów przez przegrody poziome i pionowe prowadzić w tulejach ochronnych z tworzyw sztucznych. Instalację kanalizacyjną montować na wierzchu ścian – jak w opracowaniu projektowym.</w:t>
      </w:r>
      <w:r w:rsidR="00415A95">
        <w:rPr>
          <w:rFonts w:ascii="Arial" w:eastAsia="Calibri" w:hAnsi="Arial" w:cs="Arial"/>
          <w:lang w:eastAsia="en-US"/>
        </w:rPr>
        <w:t xml:space="preserve"> </w:t>
      </w:r>
      <w:r w:rsidRPr="00D27504">
        <w:rPr>
          <w:rFonts w:ascii="Arial" w:eastAsia="Calibri" w:hAnsi="Arial" w:cs="Arial"/>
          <w:lang w:eastAsia="en-US"/>
        </w:rPr>
        <w:t>Podłączenia do  umywalek montować w kanałach wykutych w ścianie.  Roboty montażowe należy wykonać zgodnie z instrukcją producenta zawartą w poradniku wykonania robót.</w:t>
      </w:r>
    </w:p>
    <w:p w:rsidR="00D27504" w:rsidRPr="00D27504" w:rsidRDefault="00D27504" w:rsidP="007346C7">
      <w:pPr>
        <w:rPr>
          <w:rFonts w:ascii="Arial" w:eastAsia="Calibri" w:hAnsi="Arial" w:cs="Arial"/>
          <w:lang w:eastAsia="en-US"/>
        </w:rPr>
      </w:pPr>
    </w:p>
    <w:p w:rsidR="00D27504" w:rsidRPr="00D27504" w:rsidRDefault="00D27504" w:rsidP="007346C7">
      <w:pPr>
        <w:autoSpaceDE w:val="0"/>
        <w:autoSpaceDN w:val="0"/>
        <w:adjustRightInd w:val="0"/>
        <w:rPr>
          <w:rFonts w:ascii="Arial" w:eastAsia="Calibri" w:hAnsi="Arial" w:cs="Arial"/>
          <w:b/>
          <w:lang w:eastAsia="en-US"/>
        </w:rPr>
      </w:pPr>
      <w:r w:rsidRPr="00D27504">
        <w:rPr>
          <w:rFonts w:ascii="Arial" w:eastAsia="Calibri" w:hAnsi="Arial" w:cs="Arial"/>
          <w:b/>
          <w:lang w:eastAsia="en-US"/>
        </w:rPr>
        <w:t>Prowadzenie robót</w:t>
      </w:r>
    </w:p>
    <w:p w:rsidR="00D27504" w:rsidRPr="00D27504" w:rsidRDefault="00D27504" w:rsidP="007346C7">
      <w:pPr>
        <w:autoSpaceDE w:val="0"/>
        <w:autoSpaceDN w:val="0"/>
        <w:adjustRightInd w:val="0"/>
        <w:rPr>
          <w:rFonts w:ascii="Arial" w:eastAsia="Calibri" w:hAnsi="Arial" w:cs="Arial"/>
          <w:lang w:eastAsia="en-US"/>
        </w:rPr>
      </w:pPr>
      <w:r w:rsidRPr="00D27504">
        <w:rPr>
          <w:rFonts w:ascii="Arial" w:eastAsia="Calibri" w:hAnsi="Arial" w:cs="Arial"/>
          <w:lang w:eastAsia="en-US"/>
        </w:rPr>
        <w:t>Ogólne zasady wykonania robót.</w:t>
      </w:r>
    </w:p>
    <w:p w:rsidR="00D27504" w:rsidRPr="00D27504" w:rsidRDefault="00D27504" w:rsidP="00415A95">
      <w:pPr>
        <w:autoSpaceDE w:val="0"/>
        <w:autoSpaceDN w:val="0"/>
        <w:adjustRightInd w:val="0"/>
        <w:jc w:val="both"/>
        <w:rPr>
          <w:rFonts w:ascii="Arial" w:eastAsia="Calibri" w:hAnsi="Arial" w:cs="Arial"/>
          <w:lang w:eastAsia="en-US"/>
        </w:rPr>
      </w:pPr>
      <w:r w:rsidRPr="00D27504">
        <w:rPr>
          <w:rFonts w:ascii="Arial" w:eastAsia="Calibri" w:hAnsi="Arial" w:cs="Arial"/>
          <w:lang w:eastAsia="en-US"/>
        </w:rPr>
        <w:t>Wykonawca jest odpowiedzialny za p</w:t>
      </w:r>
      <w:r w:rsidR="00165D91">
        <w:rPr>
          <w:rFonts w:ascii="Arial" w:eastAsia="Calibri" w:hAnsi="Arial" w:cs="Arial"/>
          <w:lang w:eastAsia="en-US"/>
        </w:rPr>
        <w:t>rowadzenie robót zgodnie z umową,</w:t>
      </w:r>
      <w:r w:rsidRPr="00D27504">
        <w:rPr>
          <w:rFonts w:ascii="Arial" w:eastAsia="Calibri" w:hAnsi="Arial" w:cs="Arial"/>
          <w:lang w:eastAsia="en-US"/>
        </w:rPr>
        <w:t xml:space="preserve"> ścisłe przestrz</w:t>
      </w:r>
      <w:r w:rsidR="00165D91">
        <w:rPr>
          <w:rFonts w:ascii="Arial" w:eastAsia="Calibri" w:hAnsi="Arial" w:cs="Arial"/>
          <w:lang w:eastAsia="en-US"/>
        </w:rPr>
        <w:t>eganie harmonogramu robót oraz</w:t>
      </w:r>
      <w:r w:rsidRPr="00D27504">
        <w:rPr>
          <w:rFonts w:ascii="Arial" w:eastAsia="Calibri" w:hAnsi="Arial" w:cs="Arial"/>
          <w:lang w:eastAsia="en-US"/>
        </w:rPr>
        <w:t xml:space="preserve"> jakość zastosowanych materiałów i wykonywanych robót</w:t>
      </w:r>
      <w:r w:rsidR="00165D91">
        <w:rPr>
          <w:rFonts w:ascii="Arial" w:eastAsia="Calibri" w:hAnsi="Arial" w:cs="Arial"/>
          <w:lang w:eastAsia="en-US"/>
        </w:rPr>
        <w:t xml:space="preserve"> a w szczególności</w:t>
      </w:r>
      <w:r w:rsidRPr="00D27504">
        <w:rPr>
          <w:rFonts w:ascii="Arial" w:eastAsia="Calibri" w:hAnsi="Arial" w:cs="Arial"/>
          <w:lang w:eastAsia="en-US"/>
        </w:rPr>
        <w:t xml:space="preserve"> za ich zgodność z wymaganiami specyfikacji technicznych oraz poleceniami zarządzającego realizacj</w:t>
      </w:r>
      <w:r w:rsidR="00165D91">
        <w:rPr>
          <w:rFonts w:ascii="Arial" w:eastAsia="Calibri" w:hAnsi="Arial" w:cs="Arial"/>
          <w:lang w:eastAsia="en-US"/>
        </w:rPr>
        <w:t>ą</w:t>
      </w:r>
      <w:r w:rsidRPr="00D27504">
        <w:rPr>
          <w:rFonts w:ascii="Arial" w:eastAsia="Calibri" w:hAnsi="Arial" w:cs="Arial"/>
          <w:lang w:eastAsia="en-US"/>
        </w:rPr>
        <w:t xml:space="preserve"> umowy.</w:t>
      </w:r>
    </w:p>
    <w:p w:rsidR="00D27504" w:rsidRPr="00D27504" w:rsidRDefault="00D27504" w:rsidP="00475C0C">
      <w:pPr>
        <w:autoSpaceDE w:val="0"/>
        <w:autoSpaceDN w:val="0"/>
        <w:adjustRightInd w:val="0"/>
        <w:jc w:val="both"/>
        <w:rPr>
          <w:rFonts w:ascii="Arial" w:eastAsia="Calibri" w:hAnsi="Arial" w:cs="Arial"/>
          <w:lang w:eastAsia="en-US"/>
        </w:rPr>
      </w:pPr>
      <w:r w:rsidRPr="00D27504">
        <w:rPr>
          <w:rFonts w:ascii="Arial" w:eastAsia="Calibri" w:hAnsi="Arial" w:cs="Arial"/>
          <w:lang w:eastAsia="en-US"/>
        </w:rPr>
        <w:t>Wykonawca ponosi odpowiedzialność za dokładne wytyczenie w planie i wyznaczenie wysokości wszystkich elementów robót zgodnie z wymiarami i rzędnymi przekazanymi przez zarządzającego realizacja umowy.</w:t>
      </w:r>
    </w:p>
    <w:p w:rsidR="00D27504" w:rsidRPr="00D27504" w:rsidRDefault="00D27504" w:rsidP="00475C0C">
      <w:pPr>
        <w:autoSpaceDE w:val="0"/>
        <w:autoSpaceDN w:val="0"/>
        <w:adjustRightInd w:val="0"/>
        <w:jc w:val="both"/>
        <w:rPr>
          <w:rFonts w:ascii="Arial" w:eastAsia="Calibri" w:hAnsi="Arial" w:cs="Arial"/>
          <w:lang w:eastAsia="en-US"/>
        </w:rPr>
      </w:pPr>
      <w:r w:rsidRPr="00D27504">
        <w:rPr>
          <w:rFonts w:ascii="Arial" w:eastAsia="Calibri" w:hAnsi="Arial" w:cs="Arial"/>
          <w:lang w:eastAsia="en-US"/>
        </w:rPr>
        <w:t>Następstwa jakiegokolwiek błędu spowodowanego przez wykonawcę w wytyczeniu</w:t>
      </w:r>
      <w:r w:rsidR="00F1187B">
        <w:rPr>
          <w:rFonts w:ascii="Arial" w:eastAsia="Calibri" w:hAnsi="Arial" w:cs="Arial"/>
          <w:lang w:eastAsia="en-US"/>
        </w:rPr>
        <w:t xml:space="preserve"> </w:t>
      </w:r>
      <w:r w:rsidRPr="00D27504">
        <w:rPr>
          <w:rFonts w:ascii="Arial" w:eastAsia="Calibri" w:hAnsi="Arial" w:cs="Arial"/>
          <w:lang w:eastAsia="en-US"/>
        </w:rPr>
        <w:t>i wyznaczeniu robót, jeśli wymagać teg</w:t>
      </w:r>
      <w:r w:rsidR="00165D91">
        <w:rPr>
          <w:rFonts w:ascii="Arial" w:eastAsia="Calibri" w:hAnsi="Arial" w:cs="Arial"/>
          <w:lang w:eastAsia="en-US"/>
        </w:rPr>
        <w:t>o będzie zarządzający realizacją</w:t>
      </w:r>
      <w:r w:rsidRPr="00D27504">
        <w:rPr>
          <w:rFonts w:ascii="Arial" w:eastAsia="Calibri" w:hAnsi="Arial" w:cs="Arial"/>
          <w:lang w:eastAsia="en-US"/>
        </w:rPr>
        <w:t xml:space="preserve"> umowy, zostaną poprawione przez wykonawcę na jego własny koszt. Sprawdzenie wytyczenia robót lub wyznaczenia wysokości przez z</w:t>
      </w:r>
      <w:r w:rsidR="00165D91">
        <w:rPr>
          <w:rFonts w:ascii="Arial" w:eastAsia="Calibri" w:hAnsi="Arial" w:cs="Arial"/>
          <w:lang w:eastAsia="en-US"/>
        </w:rPr>
        <w:t>arządzającego realizacją</w:t>
      </w:r>
      <w:r w:rsidRPr="00D27504">
        <w:rPr>
          <w:rFonts w:ascii="Arial" w:eastAsia="Calibri" w:hAnsi="Arial" w:cs="Arial"/>
          <w:lang w:eastAsia="en-US"/>
        </w:rPr>
        <w:t xml:space="preserve"> umowy nie zwalnia wykonawcy od odpowiedzialności za ich dokładność.</w:t>
      </w:r>
    </w:p>
    <w:p w:rsidR="00D27504" w:rsidRPr="00D27504" w:rsidRDefault="00D27504" w:rsidP="00415A95">
      <w:pPr>
        <w:autoSpaceDE w:val="0"/>
        <w:autoSpaceDN w:val="0"/>
        <w:adjustRightInd w:val="0"/>
        <w:jc w:val="both"/>
        <w:rPr>
          <w:rFonts w:ascii="Arial" w:eastAsia="Calibri" w:hAnsi="Arial" w:cs="Arial"/>
          <w:lang w:eastAsia="en-US"/>
        </w:rPr>
      </w:pPr>
      <w:r w:rsidRPr="00D27504">
        <w:rPr>
          <w:rFonts w:ascii="Arial" w:eastAsia="Calibri" w:hAnsi="Arial" w:cs="Arial"/>
          <w:lang w:eastAsia="en-US"/>
        </w:rPr>
        <w:t>D</w:t>
      </w:r>
      <w:r w:rsidR="00165D91">
        <w:rPr>
          <w:rFonts w:ascii="Arial" w:eastAsia="Calibri" w:hAnsi="Arial" w:cs="Arial"/>
          <w:lang w:eastAsia="en-US"/>
        </w:rPr>
        <w:t>ecyzje zarządzającego realizacją</w:t>
      </w:r>
      <w:r w:rsidRPr="00D27504">
        <w:rPr>
          <w:rFonts w:ascii="Arial" w:eastAsia="Calibri" w:hAnsi="Arial" w:cs="Arial"/>
          <w:lang w:eastAsia="en-US"/>
        </w:rPr>
        <w:t xml:space="preserve"> umowy dotyczące akceptacji lub odrzucenia materiałów i elementów robót będą oparte na wymaganiach sformułowanych w umowie, specyfikacjach technicznych, a także </w:t>
      </w:r>
      <w:r w:rsidR="00165D91">
        <w:rPr>
          <w:rFonts w:ascii="Arial" w:eastAsia="Calibri" w:hAnsi="Arial" w:cs="Arial"/>
          <w:lang w:eastAsia="en-US"/>
        </w:rPr>
        <w:br/>
      </w:r>
      <w:r w:rsidRPr="00D27504">
        <w:rPr>
          <w:rFonts w:ascii="Arial" w:eastAsia="Calibri" w:hAnsi="Arial" w:cs="Arial"/>
          <w:lang w:eastAsia="en-US"/>
        </w:rPr>
        <w:t>w normach i wytycznych wykonania i odbioru robót. Pol</w:t>
      </w:r>
      <w:r w:rsidR="00165D91">
        <w:rPr>
          <w:rFonts w:ascii="Arial" w:eastAsia="Calibri" w:hAnsi="Arial" w:cs="Arial"/>
          <w:lang w:eastAsia="en-US"/>
        </w:rPr>
        <w:t>ecenia zarządzającego realizacją</w:t>
      </w:r>
      <w:r w:rsidRPr="00D27504">
        <w:rPr>
          <w:rFonts w:ascii="Arial" w:eastAsia="Calibri" w:hAnsi="Arial" w:cs="Arial"/>
          <w:lang w:eastAsia="en-US"/>
        </w:rPr>
        <w:t xml:space="preserve"> umowy będą wykonywane nie później niż w czasie przez niego wyznaczonym, po ich otrzym</w:t>
      </w:r>
      <w:r w:rsidR="00165D91">
        <w:rPr>
          <w:rFonts w:ascii="Arial" w:eastAsia="Calibri" w:hAnsi="Arial" w:cs="Arial"/>
          <w:lang w:eastAsia="en-US"/>
        </w:rPr>
        <w:t>aniu przez wykonawcę, pod groźbą</w:t>
      </w:r>
      <w:r w:rsidRPr="00D27504">
        <w:rPr>
          <w:rFonts w:ascii="Arial" w:eastAsia="Calibri" w:hAnsi="Arial" w:cs="Arial"/>
          <w:lang w:eastAsia="en-US"/>
        </w:rPr>
        <w:t xml:space="preserve"> wstrzymania robót. Skutki finansowe z tego tytułu poniesie wykonawca.</w:t>
      </w:r>
    </w:p>
    <w:p w:rsidR="00165D91" w:rsidRDefault="00165D91" w:rsidP="00165D91">
      <w:pPr>
        <w:spacing w:line="276" w:lineRule="auto"/>
        <w:jc w:val="both"/>
        <w:rPr>
          <w:rFonts w:ascii="Arial" w:eastAsia="Calibri" w:hAnsi="Arial" w:cs="Arial"/>
          <w:b/>
          <w:lang w:eastAsia="en-US"/>
        </w:rPr>
      </w:pPr>
    </w:p>
    <w:p w:rsidR="00D27504" w:rsidRDefault="00D27504" w:rsidP="00165D91">
      <w:pPr>
        <w:jc w:val="both"/>
        <w:rPr>
          <w:rFonts w:ascii="Arial" w:eastAsia="Calibri" w:hAnsi="Arial" w:cs="Arial"/>
          <w:b/>
          <w:lang w:eastAsia="en-US"/>
        </w:rPr>
      </w:pPr>
      <w:r w:rsidRPr="00D27504">
        <w:rPr>
          <w:rFonts w:ascii="Arial" w:eastAsia="Calibri" w:hAnsi="Arial" w:cs="Arial"/>
          <w:b/>
          <w:lang w:eastAsia="en-US"/>
        </w:rPr>
        <w:t>Wszystkie użyte podczas remontu  materiały  powinny  posiadać aktualne atesty  i certyfikaty zezwalająca do stosowania w budownictwie.</w:t>
      </w:r>
    </w:p>
    <w:p w:rsidR="00165D91" w:rsidRPr="00D27504" w:rsidRDefault="00165D91" w:rsidP="00165D91">
      <w:pPr>
        <w:jc w:val="both"/>
        <w:rPr>
          <w:rFonts w:ascii="Arial" w:eastAsia="Calibri" w:hAnsi="Arial" w:cs="Arial"/>
          <w:b/>
          <w:lang w:eastAsia="en-US"/>
        </w:rPr>
      </w:pPr>
    </w:p>
    <w:p w:rsidR="00D27504" w:rsidRPr="00D27504" w:rsidRDefault="00D27504" w:rsidP="00165D91">
      <w:pPr>
        <w:jc w:val="both"/>
        <w:rPr>
          <w:rFonts w:ascii="Arial" w:eastAsia="Calibri" w:hAnsi="Arial" w:cs="Arial"/>
        </w:rPr>
      </w:pPr>
      <w:r w:rsidRPr="00D27504">
        <w:rPr>
          <w:rFonts w:ascii="Arial" w:eastAsia="Calibri" w:hAnsi="Arial" w:cs="Arial"/>
        </w:rPr>
        <w:t xml:space="preserve">Wykonawca musi zwrócić szczególna uwagę na to, że prace będą prowadzone w czynnym obiekcie, </w:t>
      </w:r>
      <w:r w:rsidR="00165D91">
        <w:rPr>
          <w:rFonts w:ascii="Arial" w:eastAsia="Calibri" w:hAnsi="Arial" w:cs="Arial"/>
        </w:rPr>
        <w:br/>
      </w:r>
      <w:r w:rsidRPr="00D27504">
        <w:rPr>
          <w:rFonts w:ascii="Arial" w:eastAsia="Calibri" w:hAnsi="Arial" w:cs="Arial"/>
        </w:rPr>
        <w:t>w związku z tym prace muszą być prowadzone z zachowaniem szczególnej ostrożności i zachowaniem zasad bezpieczeństwa.</w:t>
      </w:r>
    </w:p>
    <w:p w:rsidR="00D27504" w:rsidRPr="00D27504" w:rsidRDefault="00D27504" w:rsidP="00165D91">
      <w:pPr>
        <w:jc w:val="both"/>
        <w:rPr>
          <w:rFonts w:ascii="Arial" w:eastAsia="Calibri" w:hAnsi="Arial" w:cs="Arial"/>
        </w:rPr>
      </w:pPr>
      <w:r w:rsidRPr="00D27504">
        <w:rPr>
          <w:rFonts w:ascii="Arial" w:eastAsia="Calibri" w:hAnsi="Arial" w:cs="Arial"/>
        </w:rPr>
        <w:t>Wykonawca będzie odpowiedzialny za wszelkie uszkodzenia powstałe na skutek prowadzenia swoich prac.</w:t>
      </w:r>
    </w:p>
    <w:p w:rsidR="00D27504" w:rsidRPr="00D27504" w:rsidRDefault="00D27504" w:rsidP="00165D91">
      <w:pPr>
        <w:jc w:val="both"/>
        <w:rPr>
          <w:rFonts w:ascii="Arial" w:eastAsia="Calibri" w:hAnsi="Arial" w:cs="Arial"/>
        </w:rPr>
      </w:pPr>
      <w:r w:rsidRPr="00D27504">
        <w:rPr>
          <w:rFonts w:ascii="Arial" w:eastAsia="Calibri" w:hAnsi="Arial" w:cs="Arial"/>
        </w:rPr>
        <w:t xml:space="preserve">Wszelki gruz, śmieci powstałe w trakcie prac muszą zostać wywiezione i utylizowane na koszt Wykonawcy. </w:t>
      </w:r>
    </w:p>
    <w:p w:rsidR="00D27504" w:rsidRPr="00D27504" w:rsidRDefault="00D27504" w:rsidP="00165D91">
      <w:pPr>
        <w:jc w:val="both"/>
        <w:rPr>
          <w:rFonts w:ascii="Arial" w:eastAsia="Calibri" w:hAnsi="Arial" w:cs="Arial"/>
        </w:rPr>
      </w:pPr>
      <w:r w:rsidRPr="00D27504">
        <w:rPr>
          <w:rFonts w:ascii="Arial" w:eastAsia="Calibri" w:hAnsi="Arial" w:cs="Arial"/>
        </w:rPr>
        <w:t>Na Wykonawcy spoczywa obowiązek wykonania robót w pełnym zakresie z robotami towarzyszącymi.</w:t>
      </w:r>
    </w:p>
    <w:p w:rsidR="00D27504" w:rsidRPr="00D27504" w:rsidRDefault="00D27504" w:rsidP="00165D91">
      <w:pPr>
        <w:jc w:val="both"/>
        <w:rPr>
          <w:rFonts w:ascii="Arial" w:eastAsia="Calibri" w:hAnsi="Arial" w:cs="Arial"/>
        </w:rPr>
      </w:pPr>
      <w:r w:rsidRPr="00D27504">
        <w:rPr>
          <w:rFonts w:ascii="Arial" w:eastAsia="Calibri" w:hAnsi="Arial" w:cs="Arial"/>
        </w:rPr>
        <w:t>Wykonywane roboty budowlano-montażowe nie mogą zakłócać właściwego funkcjonowania Oddziału.</w:t>
      </w:r>
      <w:r w:rsidRPr="00D27504">
        <w:rPr>
          <w:rFonts w:ascii="Arial" w:eastAsia="Calibri" w:hAnsi="Arial" w:cs="Arial"/>
          <w:b/>
          <w:lang w:eastAsia="en-US"/>
        </w:rPr>
        <w:t xml:space="preserve">  </w:t>
      </w:r>
      <w:r w:rsidRPr="00D27504">
        <w:rPr>
          <w:rFonts w:ascii="Arial" w:eastAsia="Calibri" w:hAnsi="Arial" w:cs="Arial"/>
        </w:rPr>
        <w:t xml:space="preserve">Prace te powinny być organizowane w sposób nie narażający pracowników na niebezpieczeństwa </w:t>
      </w:r>
      <w:r w:rsidR="005730E8">
        <w:rPr>
          <w:rFonts w:ascii="Arial" w:eastAsia="Calibri" w:hAnsi="Arial" w:cs="Arial"/>
        </w:rPr>
        <w:br/>
      </w:r>
      <w:r w:rsidRPr="00D27504">
        <w:rPr>
          <w:rFonts w:ascii="Arial" w:eastAsia="Calibri" w:hAnsi="Arial" w:cs="Arial"/>
        </w:rPr>
        <w:t>i uciążliwości wynikające z prowadzonych robót, z jednoczesnym zastosowaniem szczególnych środków ostrożności.</w:t>
      </w:r>
    </w:p>
    <w:p w:rsidR="00D27504" w:rsidRPr="00D27504" w:rsidRDefault="00D27504" w:rsidP="00165D91">
      <w:pPr>
        <w:jc w:val="both"/>
        <w:rPr>
          <w:rFonts w:ascii="Arial" w:eastAsia="Calibri" w:hAnsi="Arial" w:cs="Arial"/>
        </w:rPr>
      </w:pPr>
      <w:r w:rsidRPr="00D27504">
        <w:rPr>
          <w:rFonts w:ascii="Arial" w:eastAsia="Calibri" w:hAnsi="Arial" w:cs="Arial"/>
        </w:rPr>
        <w:t>Teren prowadzenia robót, powinien być wydzielony i wyraźnie oznakowany; w miejscach niebezpiecznych należy umieścić znaki informujące o rodzaju zagrożenia oraz stosować inne środki zabezpieczające przed skutkami zagrożeń (siatki, bariery itp.)</w:t>
      </w:r>
    </w:p>
    <w:p w:rsidR="00D27504" w:rsidRPr="00D27504" w:rsidRDefault="00D27504" w:rsidP="00165D91">
      <w:pPr>
        <w:jc w:val="both"/>
        <w:rPr>
          <w:rFonts w:ascii="Arial" w:eastAsia="Calibri" w:hAnsi="Arial" w:cs="Arial"/>
        </w:rPr>
      </w:pPr>
      <w:r w:rsidRPr="00D27504">
        <w:rPr>
          <w:rFonts w:ascii="Arial" w:eastAsia="Calibri" w:hAnsi="Arial" w:cs="Arial"/>
        </w:rPr>
        <w:lastRenderedPageBreak/>
        <w:t>Przedmiot zamówienia winien objąć wszystkie opisane wyżej elementy wraz z uprzednią oceną stanu istniejącego.</w:t>
      </w:r>
    </w:p>
    <w:p w:rsidR="005730E8" w:rsidRDefault="005730E8" w:rsidP="00165D91">
      <w:pPr>
        <w:jc w:val="both"/>
        <w:rPr>
          <w:rFonts w:ascii="Arial" w:eastAsia="Calibri" w:hAnsi="Arial" w:cs="Arial"/>
          <w:u w:val="single"/>
        </w:rPr>
      </w:pPr>
    </w:p>
    <w:p w:rsidR="00D27504" w:rsidRPr="005730E8" w:rsidRDefault="00D27504" w:rsidP="00165D91">
      <w:pPr>
        <w:jc w:val="both"/>
        <w:rPr>
          <w:rFonts w:ascii="Arial" w:eastAsia="Calibri" w:hAnsi="Arial" w:cs="Arial"/>
          <w:u w:val="single"/>
        </w:rPr>
      </w:pPr>
      <w:r w:rsidRPr="005730E8">
        <w:rPr>
          <w:rFonts w:ascii="Arial" w:eastAsia="Calibri" w:hAnsi="Arial" w:cs="Arial"/>
          <w:u w:val="single"/>
        </w:rPr>
        <w:t>Zakres prac objętych przedmiotem zamówienia winien być zgodny z przepisami prawnymi i norm</w:t>
      </w:r>
      <w:r w:rsidR="00F1187B">
        <w:rPr>
          <w:rFonts w:ascii="Arial" w:eastAsia="Calibri" w:hAnsi="Arial" w:cs="Arial"/>
          <w:u w:val="single"/>
        </w:rPr>
        <w:t>ami związanymi z ich realizacją</w:t>
      </w:r>
      <w:r w:rsidRPr="005730E8">
        <w:rPr>
          <w:rFonts w:ascii="Arial" w:eastAsia="Calibri" w:hAnsi="Arial" w:cs="Arial"/>
          <w:u w:val="single"/>
        </w:rPr>
        <w:t>, a w szczególności :</w:t>
      </w:r>
    </w:p>
    <w:p w:rsidR="00D27504" w:rsidRPr="00D27504" w:rsidRDefault="00D27504" w:rsidP="00165D91">
      <w:pPr>
        <w:ind w:left="720" w:hanging="360"/>
        <w:jc w:val="both"/>
        <w:rPr>
          <w:rFonts w:ascii="Arial" w:eastAsia="Calibri" w:hAnsi="Arial" w:cs="Arial"/>
        </w:rPr>
      </w:pPr>
      <w:r w:rsidRPr="00D27504">
        <w:rPr>
          <w:rFonts w:ascii="Arial" w:eastAsia="Calibri" w:hAnsi="Arial" w:cs="Arial"/>
        </w:rPr>
        <w:t>a)</w:t>
      </w:r>
      <w:r w:rsidRPr="00D27504">
        <w:rPr>
          <w:rFonts w:ascii="Arial" w:eastAsia="Calibri" w:hAnsi="Arial" w:cs="Arial"/>
        </w:rPr>
        <w:tab/>
        <w:t xml:space="preserve">Ustawa z 4.07.1994r z </w:t>
      </w:r>
      <w:proofErr w:type="spellStart"/>
      <w:r w:rsidRPr="00D27504">
        <w:rPr>
          <w:rFonts w:ascii="Arial" w:eastAsia="Calibri" w:hAnsi="Arial" w:cs="Arial"/>
        </w:rPr>
        <w:t>późn</w:t>
      </w:r>
      <w:proofErr w:type="spellEnd"/>
      <w:r w:rsidRPr="00D27504">
        <w:rPr>
          <w:rFonts w:ascii="Arial" w:eastAsia="Calibri" w:hAnsi="Arial" w:cs="Arial"/>
        </w:rPr>
        <w:t>. zmianami - Prawo budowlane.</w:t>
      </w:r>
    </w:p>
    <w:p w:rsidR="00D27504" w:rsidRPr="00D27504" w:rsidRDefault="00D27504" w:rsidP="00165D91">
      <w:pPr>
        <w:ind w:left="720" w:hanging="360"/>
        <w:jc w:val="both"/>
        <w:rPr>
          <w:rFonts w:ascii="Arial" w:eastAsia="Calibri" w:hAnsi="Arial" w:cs="Arial"/>
        </w:rPr>
      </w:pPr>
      <w:r w:rsidRPr="00D27504">
        <w:rPr>
          <w:rFonts w:ascii="Arial" w:eastAsia="Calibri" w:hAnsi="Arial" w:cs="Arial"/>
        </w:rPr>
        <w:t>b)</w:t>
      </w:r>
      <w:r w:rsidRPr="00D27504">
        <w:rPr>
          <w:rFonts w:ascii="Arial" w:eastAsia="Calibri" w:hAnsi="Arial" w:cs="Arial"/>
        </w:rPr>
        <w:tab/>
        <w:t>Ustawa z 29.01.2004r - Prawo zamówień publicznych z przepisami wykonawczymi</w:t>
      </w:r>
      <w:r w:rsidR="00737E78">
        <w:rPr>
          <w:rFonts w:ascii="Arial" w:eastAsia="Calibri" w:hAnsi="Arial" w:cs="Arial"/>
        </w:rPr>
        <w:t xml:space="preserve"> </w:t>
      </w:r>
      <w:r w:rsidR="00737E78" w:rsidRPr="00BE292D">
        <w:rPr>
          <w:rFonts w:ascii="Arial" w:hAnsi="Arial" w:cs="Arial"/>
          <w:sz w:val="18"/>
          <w:szCs w:val="18"/>
        </w:rPr>
        <w:t>(Dz.</w:t>
      </w:r>
      <w:r w:rsidR="00737E78">
        <w:rPr>
          <w:rFonts w:ascii="Arial" w:hAnsi="Arial" w:cs="Arial"/>
          <w:sz w:val="18"/>
          <w:szCs w:val="18"/>
        </w:rPr>
        <w:t xml:space="preserve"> </w:t>
      </w:r>
      <w:r w:rsidR="00737E78" w:rsidRPr="00BE292D">
        <w:rPr>
          <w:rFonts w:ascii="Arial" w:hAnsi="Arial" w:cs="Arial"/>
          <w:sz w:val="18"/>
          <w:szCs w:val="18"/>
        </w:rPr>
        <w:t>U. z 2013 r. poz. 907 z późn.zm.</w:t>
      </w:r>
      <w:r w:rsidR="00737E78">
        <w:rPr>
          <w:rFonts w:ascii="Arial" w:hAnsi="Arial" w:cs="Arial"/>
          <w:sz w:val="18"/>
          <w:szCs w:val="18"/>
        </w:rPr>
        <w:t>)</w:t>
      </w:r>
      <w:r w:rsidRPr="00D27504">
        <w:rPr>
          <w:rFonts w:ascii="Arial" w:eastAsia="Calibri" w:hAnsi="Arial" w:cs="Arial"/>
        </w:rPr>
        <w:t xml:space="preserve">, szczególnie Rozporządzenia Min. Infrastruktury z </w:t>
      </w:r>
      <w:r w:rsidR="00737E78">
        <w:rPr>
          <w:rFonts w:ascii="Arial" w:eastAsia="Calibri" w:hAnsi="Arial" w:cs="Arial"/>
        </w:rPr>
        <w:t>0</w:t>
      </w:r>
      <w:r w:rsidRPr="00D27504">
        <w:rPr>
          <w:rFonts w:ascii="Arial" w:eastAsia="Calibri" w:hAnsi="Arial" w:cs="Arial"/>
        </w:rPr>
        <w:t>2.09.2004r.</w:t>
      </w:r>
    </w:p>
    <w:p w:rsidR="00D27504" w:rsidRPr="00D27504" w:rsidRDefault="00D27504" w:rsidP="00165D91">
      <w:pPr>
        <w:ind w:left="720" w:hanging="360"/>
        <w:jc w:val="both"/>
        <w:rPr>
          <w:rFonts w:ascii="Arial" w:eastAsia="Calibri" w:hAnsi="Arial" w:cs="Arial"/>
        </w:rPr>
      </w:pPr>
      <w:r w:rsidRPr="00D27504">
        <w:rPr>
          <w:rFonts w:ascii="Arial" w:eastAsia="Calibri" w:hAnsi="Arial" w:cs="Arial"/>
        </w:rPr>
        <w:t>c)</w:t>
      </w:r>
      <w:r w:rsidRPr="00D27504">
        <w:rPr>
          <w:rFonts w:ascii="Arial" w:eastAsia="Calibri" w:hAnsi="Arial" w:cs="Arial"/>
        </w:rPr>
        <w:tab/>
        <w:t>Ustawa z 16.04.2004r o wyrobach budowlanych (Dz.</w:t>
      </w:r>
      <w:r w:rsidR="005730E8">
        <w:rPr>
          <w:rFonts w:ascii="Arial" w:eastAsia="Calibri" w:hAnsi="Arial" w:cs="Arial"/>
        </w:rPr>
        <w:t xml:space="preserve"> </w:t>
      </w:r>
      <w:r w:rsidRPr="00D27504">
        <w:rPr>
          <w:rFonts w:ascii="Arial" w:eastAsia="Calibri" w:hAnsi="Arial" w:cs="Arial"/>
        </w:rPr>
        <w:t>U. nr 04.92.881).</w:t>
      </w:r>
    </w:p>
    <w:p w:rsidR="00D27504" w:rsidRPr="00D27504" w:rsidRDefault="00D27504" w:rsidP="00165D91">
      <w:pPr>
        <w:ind w:left="720" w:hanging="360"/>
        <w:jc w:val="both"/>
        <w:rPr>
          <w:rFonts w:ascii="Arial" w:eastAsia="Calibri" w:hAnsi="Arial" w:cs="Arial"/>
        </w:rPr>
      </w:pPr>
      <w:r w:rsidRPr="00D27504">
        <w:rPr>
          <w:rFonts w:ascii="Arial" w:eastAsia="Calibri" w:hAnsi="Arial" w:cs="Arial"/>
        </w:rPr>
        <w:t>d)</w:t>
      </w:r>
      <w:r w:rsidRPr="00D27504">
        <w:rPr>
          <w:rFonts w:ascii="Arial" w:eastAsia="Calibri" w:hAnsi="Arial" w:cs="Arial"/>
        </w:rPr>
        <w:tab/>
        <w:t>Rozporządzenie Ministra</w:t>
      </w:r>
      <w:r w:rsidR="005730E8">
        <w:rPr>
          <w:rFonts w:ascii="Arial" w:eastAsia="Calibri" w:hAnsi="Arial" w:cs="Arial"/>
        </w:rPr>
        <w:t xml:space="preserve"> </w:t>
      </w:r>
      <w:r w:rsidRPr="00D27504">
        <w:rPr>
          <w:rFonts w:ascii="Arial" w:eastAsia="Calibri" w:hAnsi="Arial" w:cs="Arial"/>
        </w:rPr>
        <w:t xml:space="preserve">Rozwoju Regionalnego i Budownictwa z </w:t>
      </w:r>
      <w:r w:rsidR="00737E78">
        <w:rPr>
          <w:rFonts w:ascii="Arial" w:eastAsia="Calibri" w:hAnsi="Arial" w:cs="Arial"/>
        </w:rPr>
        <w:t>0</w:t>
      </w:r>
      <w:r w:rsidRPr="00D27504">
        <w:rPr>
          <w:rFonts w:ascii="Arial" w:eastAsia="Calibri" w:hAnsi="Arial" w:cs="Arial"/>
        </w:rPr>
        <w:t>3.04.2001</w:t>
      </w:r>
      <w:r w:rsidR="005730E8">
        <w:rPr>
          <w:rFonts w:ascii="Arial" w:eastAsia="Calibri" w:hAnsi="Arial" w:cs="Arial"/>
        </w:rPr>
        <w:t xml:space="preserve">r. </w:t>
      </w:r>
      <w:r w:rsidRPr="00D27504">
        <w:rPr>
          <w:rFonts w:ascii="Arial" w:eastAsia="Calibri" w:hAnsi="Arial" w:cs="Arial"/>
        </w:rPr>
        <w:t>w sprawie wprowadzenia obowiązku stosowania niektórych Polskich Norm dla budownictwa (Dz.</w:t>
      </w:r>
      <w:r w:rsidR="00F1187B">
        <w:rPr>
          <w:rFonts w:ascii="Arial" w:eastAsia="Calibri" w:hAnsi="Arial" w:cs="Arial"/>
        </w:rPr>
        <w:t xml:space="preserve"> </w:t>
      </w:r>
      <w:r w:rsidRPr="00D27504">
        <w:rPr>
          <w:rFonts w:ascii="Arial" w:eastAsia="Calibri" w:hAnsi="Arial" w:cs="Arial"/>
        </w:rPr>
        <w:t xml:space="preserve">U. nr 38/2001 poz. 465) z </w:t>
      </w:r>
      <w:proofErr w:type="spellStart"/>
      <w:r w:rsidRPr="00D27504">
        <w:rPr>
          <w:rFonts w:ascii="Arial" w:eastAsia="Calibri" w:hAnsi="Arial" w:cs="Arial"/>
        </w:rPr>
        <w:t>poźn</w:t>
      </w:r>
      <w:proofErr w:type="spellEnd"/>
      <w:r w:rsidRPr="00D27504">
        <w:rPr>
          <w:rFonts w:ascii="Arial" w:eastAsia="Calibri" w:hAnsi="Arial" w:cs="Arial"/>
        </w:rPr>
        <w:t>. zmianami.</w:t>
      </w:r>
    </w:p>
    <w:p w:rsidR="00D27504" w:rsidRPr="00D27504" w:rsidRDefault="00D27504" w:rsidP="00165D91">
      <w:pPr>
        <w:ind w:left="720" w:hanging="360"/>
        <w:jc w:val="both"/>
        <w:rPr>
          <w:rFonts w:ascii="Arial" w:eastAsia="Calibri" w:hAnsi="Arial" w:cs="Arial"/>
        </w:rPr>
      </w:pPr>
      <w:r w:rsidRPr="00D27504">
        <w:rPr>
          <w:rFonts w:ascii="Arial" w:eastAsia="Calibri" w:hAnsi="Arial" w:cs="Arial"/>
        </w:rPr>
        <w:t>e)</w:t>
      </w:r>
      <w:r w:rsidRPr="00D27504">
        <w:rPr>
          <w:rFonts w:ascii="Arial" w:eastAsia="Calibri" w:hAnsi="Arial" w:cs="Arial"/>
        </w:rPr>
        <w:tab/>
        <w:t>Rozporządzenie MSWiA z 16.06.2003r w sprawie ochrony ppoż. Budynków, innych obiektów budowlanych i terenów (Dz.</w:t>
      </w:r>
      <w:r w:rsidR="005730E8">
        <w:rPr>
          <w:rFonts w:ascii="Arial" w:eastAsia="Calibri" w:hAnsi="Arial" w:cs="Arial"/>
        </w:rPr>
        <w:t xml:space="preserve"> </w:t>
      </w:r>
      <w:r w:rsidRPr="00D27504">
        <w:rPr>
          <w:rFonts w:ascii="Arial" w:eastAsia="Calibri" w:hAnsi="Arial" w:cs="Arial"/>
        </w:rPr>
        <w:t>U. nr 121 poz. 1138).</w:t>
      </w:r>
    </w:p>
    <w:p w:rsidR="00D27504" w:rsidRPr="00D27504" w:rsidRDefault="00D27504" w:rsidP="00165D91">
      <w:pPr>
        <w:ind w:left="720" w:hanging="360"/>
        <w:jc w:val="both"/>
        <w:rPr>
          <w:rFonts w:ascii="Arial" w:eastAsia="Calibri" w:hAnsi="Arial" w:cs="Arial"/>
        </w:rPr>
      </w:pPr>
      <w:r w:rsidRPr="00D27504">
        <w:rPr>
          <w:rFonts w:ascii="Arial" w:eastAsia="Calibri" w:hAnsi="Arial" w:cs="Arial"/>
        </w:rPr>
        <w:t>f)</w:t>
      </w:r>
      <w:r w:rsidRPr="00D27504">
        <w:rPr>
          <w:rFonts w:ascii="Arial" w:eastAsia="Calibri" w:hAnsi="Arial" w:cs="Arial"/>
        </w:rPr>
        <w:tab/>
        <w:t>Normami i przepisami obowiązującymi dla przedmiotu opracowania.</w:t>
      </w:r>
      <w:r w:rsidRPr="00D27504">
        <w:rPr>
          <w:rFonts w:ascii="Arial" w:eastAsia="Calibri" w:hAnsi="Arial" w:cs="Arial"/>
          <w:lang w:eastAsia="en-US"/>
        </w:rPr>
        <w:t xml:space="preserve"> </w:t>
      </w:r>
      <w:r w:rsidRPr="00D27504">
        <w:rPr>
          <w:rFonts w:ascii="Arial" w:eastAsia="Calibri" w:hAnsi="Arial" w:cs="Arial"/>
        </w:rPr>
        <w:t xml:space="preserve">Wymagania nie uregulowane powyższym opisem obowiązują regulują : </w:t>
      </w:r>
    </w:p>
    <w:p w:rsidR="00D27504" w:rsidRPr="00F1187B" w:rsidRDefault="00D27504" w:rsidP="0045254D">
      <w:pPr>
        <w:pStyle w:val="Akapitzlist"/>
        <w:numPr>
          <w:ilvl w:val="0"/>
          <w:numId w:val="28"/>
        </w:numPr>
        <w:jc w:val="both"/>
        <w:rPr>
          <w:rFonts w:ascii="Arial" w:eastAsia="Calibri" w:hAnsi="Arial" w:cs="Arial"/>
          <w:sz w:val="20"/>
          <w:szCs w:val="20"/>
        </w:rPr>
      </w:pPr>
      <w:r w:rsidRPr="00F1187B">
        <w:rPr>
          <w:rFonts w:ascii="Arial" w:eastAsia="Calibri" w:hAnsi="Arial" w:cs="Arial"/>
          <w:sz w:val="20"/>
          <w:szCs w:val="20"/>
        </w:rPr>
        <w:t>PN-88B-10085</w:t>
      </w:r>
      <w:r w:rsidR="00753DC4" w:rsidRPr="00F1187B">
        <w:rPr>
          <w:rFonts w:ascii="Arial" w:eastAsia="Calibri" w:hAnsi="Arial" w:cs="Arial"/>
          <w:sz w:val="20"/>
          <w:szCs w:val="20"/>
        </w:rPr>
        <w:t xml:space="preserve"> lub równoważna</w:t>
      </w:r>
      <w:r w:rsidRPr="00F1187B">
        <w:rPr>
          <w:rFonts w:ascii="Arial" w:eastAsia="Calibri" w:hAnsi="Arial" w:cs="Arial"/>
          <w:sz w:val="20"/>
          <w:szCs w:val="20"/>
        </w:rPr>
        <w:t xml:space="preserve"> + zmiana A1 i A2 Stolarka budowlana. Okna i drzwi. Wymagania i badania. </w:t>
      </w:r>
    </w:p>
    <w:p w:rsidR="00D27504" w:rsidRPr="00F1187B" w:rsidRDefault="00D27504" w:rsidP="0045254D">
      <w:pPr>
        <w:pStyle w:val="Akapitzlist"/>
        <w:numPr>
          <w:ilvl w:val="0"/>
          <w:numId w:val="28"/>
        </w:numPr>
        <w:jc w:val="both"/>
        <w:rPr>
          <w:rFonts w:ascii="Arial" w:eastAsia="Calibri" w:hAnsi="Arial" w:cs="Arial"/>
          <w:sz w:val="20"/>
          <w:szCs w:val="20"/>
        </w:rPr>
      </w:pPr>
      <w:r w:rsidRPr="00F1187B">
        <w:rPr>
          <w:rFonts w:ascii="Arial" w:eastAsia="Calibri" w:hAnsi="Arial" w:cs="Arial"/>
          <w:sz w:val="20"/>
          <w:szCs w:val="20"/>
        </w:rPr>
        <w:t>BN-79/7150-01</w:t>
      </w:r>
      <w:r w:rsidR="00753DC4" w:rsidRPr="00F1187B">
        <w:rPr>
          <w:rFonts w:ascii="Arial" w:eastAsia="Calibri" w:hAnsi="Arial" w:cs="Arial"/>
          <w:sz w:val="20"/>
          <w:szCs w:val="20"/>
        </w:rPr>
        <w:t xml:space="preserve"> </w:t>
      </w:r>
      <w:r w:rsidR="00F1187B" w:rsidRPr="00F1187B">
        <w:rPr>
          <w:rFonts w:ascii="Arial" w:eastAsia="Calibri" w:hAnsi="Arial" w:cs="Arial"/>
          <w:sz w:val="20"/>
          <w:szCs w:val="20"/>
        </w:rPr>
        <w:t>lub równoważna s</w:t>
      </w:r>
      <w:r w:rsidR="00753DC4" w:rsidRPr="00F1187B">
        <w:rPr>
          <w:rFonts w:ascii="Arial" w:eastAsia="Calibri" w:hAnsi="Arial" w:cs="Arial"/>
          <w:sz w:val="20"/>
          <w:szCs w:val="20"/>
        </w:rPr>
        <w:t>tolarka budowlana</w:t>
      </w:r>
      <w:r w:rsidRPr="00F1187B">
        <w:rPr>
          <w:rFonts w:ascii="Arial" w:eastAsia="Calibri" w:hAnsi="Arial" w:cs="Arial"/>
          <w:sz w:val="20"/>
          <w:szCs w:val="20"/>
        </w:rPr>
        <w:t xml:space="preserve">. Pakowanie, przechowywanie i transport. </w:t>
      </w:r>
    </w:p>
    <w:p w:rsidR="00D27504" w:rsidRPr="00F1187B" w:rsidRDefault="00D27504" w:rsidP="0045254D">
      <w:pPr>
        <w:pStyle w:val="Akapitzlist"/>
        <w:numPr>
          <w:ilvl w:val="0"/>
          <w:numId w:val="28"/>
        </w:numPr>
        <w:jc w:val="both"/>
        <w:rPr>
          <w:rFonts w:ascii="Arial" w:eastAsia="Calibri" w:hAnsi="Arial" w:cs="Arial"/>
          <w:b/>
          <w:sz w:val="20"/>
          <w:szCs w:val="20"/>
          <w:lang w:eastAsia="en-US"/>
        </w:rPr>
      </w:pPr>
      <w:r w:rsidRPr="00F1187B">
        <w:rPr>
          <w:rFonts w:ascii="Arial" w:eastAsia="Calibri" w:hAnsi="Arial" w:cs="Arial"/>
          <w:sz w:val="20"/>
          <w:szCs w:val="20"/>
        </w:rPr>
        <w:t>Warunki techniczne wykonania i odbioru robót budowlano-montażowych -</w:t>
      </w:r>
      <w:r w:rsidR="00F1187B">
        <w:rPr>
          <w:rFonts w:ascii="Arial" w:eastAsia="Calibri" w:hAnsi="Arial" w:cs="Arial"/>
          <w:sz w:val="20"/>
          <w:szCs w:val="20"/>
        </w:rPr>
        <w:t xml:space="preserve"> </w:t>
      </w:r>
      <w:r w:rsidRPr="00F1187B">
        <w:rPr>
          <w:rFonts w:ascii="Arial" w:eastAsia="Calibri" w:hAnsi="Arial" w:cs="Arial"/>
          <w:sz w:val="20"/>
          <w:szCs w:val="20"/>
        </w:rPr>
        <w:t xml:space="preserve">Arkady 1989 r. </w:t>
      </w:r>
      <w:r w:rsidRPr="00F1187B">
        <w:rPr>
          <w:rFonts w:ascii="Arial" w:eastAsia="Calibri" w:hAnsi="Arial" w:cs="Arial"/>
          <w:b/>
          <w:sz w:val="20"/>
          <w:szCs w:val="20"/>
          <w:lang w:eastAsia="en-US"/>
        </w:rPr>
        <w:t xml:space="preserve"> </w:t>
      </w:r>
    </w:p>
    <w:p w:rsidR="00D27504" w:rsidRPr="00D27504" w:rsidRDefault="00D27504" w:rsidP="00165D91">
      <w:pPr>
        <w:ind w:left="360"/>
        <w:jc w:val="both"/>
        <w:rPr>
          <w:rFonts w:ascii="Arial" w:eastAsia="Calibri" w:hAnsi="Arial" w:cs="Arial"/>
          <w:lang w:eastAsia="en-US"/>
        </w:rPr>
      </w:pPr>
      <w:r w:rsidRPr="00F1187B">
        <w:rPr>
          <w:rFonts w:ascii="Arial" w:eastAsia="Calibri" w:hAnsi="Arial" w:cs="Arial"/>
          <w:lang w:eastAsia="en-US"/>
        </w:rPr>
        <w:t>g)   Rozporządzenie Ministra Zdrowia (Dz.</w:t>
      </w:r>
      <w:r w:rsidR="005730E8" w:rsidRPr="00F1187B">
        <w:rPr>
          <w:rFonts w:ascii="Arial" w:eastAsia="Calibri" w:hAnsi="Arial" w:cs="Arial"/>
          <w:lang w:eastAsia="en-US"/>
        </w:rPr>
        <w:t xml:space="preserve"> </w:t>
      </w:r>
      <w:r w:rsidRPr="00F1187B">
        <w:rPr>
          <w:rFonts w:ascii="Arial" w:eastAsia="Calibri" w:hAnsi="Arial" w:cs="Arial"/>
          <w:lang w:eastAsia="en-US"/>
        </w:rPr>
        <w:t>U. Nr 123/2012 poz. 739</w:t>
      </w:r>
      <w:r w:rsidRPr="00D27504">
        <w:rPr>
          <w:rFonts w:ascii="Arial" w:eastAsia="Calibri" w:hAnsi="Arial" w:cs="Arial"/>
          <w:lang w:eastAsia="en-US"/>
        </w:rPr>
        <w:t>)</w:t>
      </w:r>
    </w:p>
    <w:p w:rsidR="00D27504" w:rsidRPr="00D27504" w:rsidRDefault="00D27504" w:rsidP="007346C7">
      <w:pPr>
        <w:ind w:left="360"/>
        <w:jc w:val="both"/>
        <w:rPr>
          <w:rFonts w:ascii="Arial" w:eastAsia="Calibri" w:hAnsi="Arial" w:cs="Arial"/>
          <w:lang w:eastAsia="en-US"/>
        </w:rPr>
      </w:pPr>
    </w:p>
    <w:p w:rsidR="00D27504" w:rsidRPr="00D27504" w:rsidRDefault="00D27504" w:rsidP="007346C7">
      <w:pPr>
        <w:ind w:left="360"/>
        <w:jc w:val="both"/>
        <w:rPr>
          <w:rFonts w:ascii="Arial" w:eastAsia="Calibri" w:hAnsi="Arial" w:cs="Arial"/>
          <w:lang w:eastAsia="en-US"/>
        </w:rPr>
      </w:pPr>
    </w:p>
    <w:p w:rsidR="00D27504" w:rsidRPr="00D27504" w:rsidRDefault="00D27504" w:rsidP="007346C7">
      <w:pPr>
        <w:ind w:left="360"/>
        <w:jc w:val="both"/>
        <w:rPr>
          <w:rFonts w:ascii="Arial" w:eastAsia="Calibri" w:hAnsi="Arial" w:cs="Arial"/>
          <w:lang w:eastAsia="en-US"/>
        </w:rPr>
      </w:pPr>
    </w:p>
    <w:p w:rsidR="00D27504" w:rsidRPr="00497135" w:rsidRDefault="006E15E2" w:rsidP="007346C7">
      <w:pPr>
        <w:ind w:left="360"/>
        <w:jc w:val="both"/>
        <w:rPr>
          <w:rFonts w:ascii="Arial" w:eastAsia="Calibri" w:hAnsi="Arial" w:cs="Arial"/>
          <w:b/>
          <w:lang w:eastAsia="en-US"/>
        </w:rPr>
      </w:pPr>
      <w:r w:rsidRPr="00497135">
        <w:rPr>
          <w:rFonts w:ascii="Arial" w:eastAsia="Calibri" w:hAnsi="Arial" w:cs="Arial"/>
          <w:b/>
          <w:lang w:eastAsia="en-US"/>
        </w:rPr>
        <w:t>Mapka nr 1. Łazienka damska (stan obecny)</w:t>
      </w:r>
    </w:p>
    <w:p w:rsidR="00D27504" w:rsidRPr="00D27504" w:rsidRDefault="00D27504" w:rsidP="00D27504">
      <w:pPr>
        <w:ind w:left="360"/>
        <w:jc w:val="both"/>
        <w:rPr>
          <w:rFonts w:ascii="Calibri" w:eastAsia="Calibri" w:hAnsi="Calibri" w:cs="Calibri"/>
          <w:sz w:val="22"/>
          <w:szCs w:val="22"/>
          <w:lang w:eastAsia="en-US"/>
        </w:rPr>
      </w:pPr>
    </w:p>
    <w:p w:rsidR="00D27504" w:rsidRPr="00D27504" w:rsidRDefault="00322888" w:rsidP="00D27504">
      <w:pPr>
        <w:ind w:left="360"/>
        <w:jc w:val="both"/>
        <w:rPr>
          <w:rFonts w:ascii="Calibri" w:eastAsia="Calibri" w:hAnsi="Calibri" w:cs="Calibri"/>
          <w:sz w:val="22"/>
          <w:szCs w:val="22"/>
          <w:lang w:eastAsia="en-US"/>
        </w:rPr>
      </w:pPr>
      <w:r>
        <w:rPr>
          <w:rFonts w:ascii="Calibri" w:eastAsia="Calibri" w:hAnsi="Calibri" w:cs="Calibri"/>
          <w:noProof/>
          <w:sz w:val="22"/>
          <w:szCs w:val="22"/>
        </w:rPr>
        <w:drawing>
          <wp:inline distT="0" distB="0" distL="0" distR="0">
            <wp:extent cx="5939790" cy="4385029"/>
            <wp:effectExtent l="0" t="0" r="381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4385029"/>
                    </a:xfrm>
                    <a:prstGeom prst="rect">
                      <a:avLst/>
                    </a:prstGeom>
                    <a:noFill/>
                    <a:ln>
                      <a:noFill/>
                    </a:ln>
                  </pic:spPr>
                </pic:pic>
              </a:graphicData>
            </a:graphic>
          </wp:inline>
        </w:drawing>
      </w:r>
    </w:p>
    <w:p w:rsidR="00D27504" w:rsidRPr="00D27504" w:rsidRDefault="00D27504" w:rsidP="00D27504">
      <w:pPr>
        <w:ind w:left="360"/>
        <w:jc w:val="both"/>
        <w:rPr>
          <w:rFonts w:ascii="Calibri" w:eastAsia="Calibri" w:hAnsi="Calibri" w:cs="Calibri"/>
          <w:sz w:val="22"/>
          <w:szCs w:val="22"/>
          <w:lang w:eastAsia="en-US"/>
        </w:rPr>
      </w:pPr>
    </w:p>
    <w:p w:rsidR="00D27504" w:rsidRDefault="00D27504" w:rsidP="00D27504">
      <w:pPr>
        <w:spacing w:after="200" w:line="276" w:lineRule="auto"/>
        <w:jc w:val="both"/>
        <w:rPr>
          <w:rFonts w:ascii="Calibri" w:eastAsia="Calibri" w:hAnsi="Calibri"/>
          <w:b/>
          <w:sz w:val="22"/>
          <w:szCs w:val="22"/>
          <w:lang w:eastAsia="en-US"/>
        </w:rPr>
      </w:pPr>
    </w:p>
    <w:p w:rsidR="006E15E2" w:rsidRDefault="006E15E2" w:rsidP="00D27504">
      <w:pPr>
        <w:spacing w:after="200" w:line="276" w:lineRule="auto"/>
        <w:jc w:val="both"/>
        <w:rPr>
          <w:rFonts w:ascii="Calibri" w:eastAsia="Calibri" w:hAnsi="Calibri"/>
          <w:b/>
          <w:sz w:val="22"/>
          <w:szCs w:val="22"/>
          <w:lang w:eastAsia="en-US"/>
        </w:rPr>
      </w:pPr>
    </w:p>
    <w:p w:rsidR="006E15E2" w:rsidRDefault="006E15E2" w:rsidP="00D27504">
      <w:pPr>
        <w:spacing w:after="200" w:line="276" w:lineRule="auto"/>
        <w:jc w:val="both"/>
        <w:rPr>
          <w:rFonts w:ascii="Calibri" w:eastAsia="Calibri" w:hAnsi="Calibri"/>
          <w:b/>
          <w:sz w:val="22"/>
          <w:szCs w:val="22"/>
          <w:lang w:eastAsia="en-US"/>
        </w:rPr>
      </w:pPr>
    </w:p>
    <w:p w:rsidR="00D27504" w:rsidRPr="00497135" w:rsidRDefault="006E15E2" w:rsidP="00D27504">
      <w:pPr>
        <w:spacing w:after="200" w:line="276" w:lineRule="auto"/>
        <w:jc w:val="both"/>
        <w:rPr>
          <w:rFonts w:ascii="Arial" w:eastAsia="Calibri" w:hAnsi="Arial" w:cs="Arial"/>
          <w:b/>
          <w:lang w:eastAsia="en-US"/>
        </w:rPr>
      </w:pPr>
      <w:r w:rsidRPr="00497135">
        <w:rPr>
          <w:rFonts w:ascii="Arial" w:eastAsia="Calibri" w:hAnsi="Arial" w:cs="Arial"/>
          <w:b/>
          <w:lang w:eastAsia="en-US"/>
        </w:rPr>
        <w:lastRenderedPageBreak/>
        <w:t>Mapka nr 2. Łazienka damska (nowy plan)</w:t>
      </w:r>
    </w:p>
    <w:p w:rsidR="00322888" w:rsidRDefault="00322888">
      <w:pPr>
        <w:spacing w:after="160" w:line="259" w:lineRule="auto"/>
        <w:rPr>
          <w:rFonts w:ascii="Arial" w:hAnsi="Arial" w:cs="Arial"/>
          <w:b/>
        </w:rPr>
      </w:pPr>
      <w:r>
        <w:rPr>
          <w:rFonts w:ascii="Arial" w:hAnsi="Arial" w:cs="Arial"/>
          <w:b/>
          <w:noProof/>
        </w:rPr>
        <w:drawing>
          <wp:inline distT="0" distB="0" distL="0" distR="0">
            <wp:extent cx="5939790" cy="3815636"/>
            <wp:effectExtent l="0" t="0" r="381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3815636"/>
                    </a:xfrm>
                    <a:prstGeom prst="rect">
                      <a:avLst/>
                    </a:prstGeom>
                    <a:noFill/>
                    <a:ln>
                      <a:noFill/>
                    </a:ln>
                  </pic:spPr>
                </pic:pic>
              </a:graphicData>
            </a:graphic>
          </wp:inline>
        </w:drawing>
      </w:r>
    </w:p>
    <w:p w:rsidR="00322888" w:rsidRPr="00497135" w:rsidRDefault="006E15E2">
      <w:pPr>
        <w:spacing w:after="160" w:line="259" w:lineRule="auto"/>
        <w:rPr>
          <w:rFonts w:ascii="Arial" w:hAnsi="Arial" w:cs="Arial"/>
          <w:b/>
        </w:rPr>
      </w:pPr>
      <w:r w:rsidRPr="00497135">
        <w:rPr>
          <w:rFonts w:ascii="Arial" w:hAnsi="Arial" w:cs="Arial"/>
          <w:b/>
        </w:rPr>
        <w:t>Mapka nr 3. Pomieszczenie nr 130 (stan obecny)</w:t>
      </w:r>
    </w:p>
    <w:p w:rsidR="00322888" w:rsidRDefault="00322888">
      <w:pPr>
        <w:spacing w:after="160" w:line="259" w:lineRule="auto"/>
        <w:rPr>
          <w:rFonts w:ascii="Arial" w:hAnsi="Arial" w:cs="Arial"/>
          <w:b/>
        </w:rPr>
      </w:pPr>
      <w:r>
        <w:rPr>
          <w:rFonts w:ascii="Arial" w:hAnsi="Arial" w:cs="Arial"/>
          <w:b/>
          <w:noProof/>
        </w:rPr>
        <w:drawing>
          <wp:inline distT="0" distB="0" distL="0" distR="0">
            <wp:extent cx="5939790" cy="3949548"/>
            <wp:effectExtent l="0" t="0" r="381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3949548"/>
                    </a:xfrm>
                    <a:prstGeom prst="rect">
                      <a:avLst/>
                    </a:prstGeom>
                    <a:noFill/>
                    <a:ln>
                      <a:noFill/>
                    </a:ln>
                  </pic:spPr>
                </pic:pic>
              </a:graphicData>
            </a:graphic>
          </wp:inline>
        </w:drawing>
      </w:r>
    </w:p>
    <w:p w:rsidR="00322888" w:rsidRDefault="00322888">
      <w:pPr>
        <w:spacing w:after="160" w:line="259" w:lineRule="auto"/>
        <w:rPr>
          <w:rFonts w:ascii="Arial" w:hAnsi="Arial" w:cs="Arial"/>
          <w:b/>
        </w:rPr>
      </w:pPr>
    </w:p>
    <w:p w:rsidR="00322888" w:rsidRDefault="00322888">
      <w:pPr>
        <w:spacing w:after="160" w:line="259" w:lineRule="auto"/>
        <w:rPr>
          <w:rFonts w:ascii="Arial" w:hAnsi="Arial" w:cs="Arial"/>
          <w:b/>
        </w:rPr>
      </w:pPr>
    </w:p>
    <w:p w:rsidR="00322888" w:rsidRDefault="00322888">
      <w:pPr>
        <w:spacing w:after="160" w:line="259" w:lineRule="auto"/>
        <w:rPr>
          <w:rFonts w:ascii="Arial" w:hAnsi="Arial" w:cs="Arial"/>
          <w:b/>
        </w:rPr>
      </w:pPr>
    </w:p>
    <w:p w:rsidR="00322888" w:rsidRPr="00497135" w:rsidRDefault="006E15E2">
      <w:pPr>
        <w:spacing w:after="160" w:line="259" w:lineRule="auto"/>
        <w:rPr>
          <w:rFonts w:ascii="Arial" w:hAnsi="Arial" w:cs="Arial"/>
          <w:b/>
        </w:rPr>
      </w:pPr>
      <w:r w:rsidRPr="00497135">
        <w:rPr>
          <w:rFonts w:ascii="Arial" w:hAnsi="Arial" w:cs="Arial"/>
          <w:b/>
        </w:rPr>
        <w:lastRenderedPageBreak/>
        <w:t>Mapka nr 4. Pomieszczenie nr 130 (nowy plan)</w:t>
      </w:r>
    </w:p>
    <w:p w:rsidR="00322888" w:rsidRDefault="00322888">
      <w:pPr>
        <w:spacing w:after="160" w:line="259" w:lineRule="auto"/>
        <w:rPr>
          <w:rFonts w:ascii="Arial" w:hAnsi="Arial" w:cs="Arial"/>
          <w:b/>
        </w:rPr>
      </w:pPr>
      <w:r>
        <w:rPr>
          <w:rFonts w:ascii="Arial" w:hAnsi="Arial" w:cs="Arial"/>
          <w:b/>
          <w:noProof/>
        </w:rPr>
        <w:drawing>
          <wp:inline distT="0" distB="0" distL="0" distR="0">
            <wp:extent cx="5939790" cy="3952144"/>
            <wp:effectExtent l="0" t="0" r="381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790" cy="3952144"/>
                    </a:xfrm>
                    <a:prstGeom prst="rect">
                      <a:avLst/>
                    </a:prstGeom>
                    <a:noFill/>
                    <a:ln>
                      <a:noFill/>
                    </a:ln>
                  </pic:spPr>
                </pic:pic>
              </a:graphicData>
            </a:graphic>
          </wp:inline>
        </w:drawing>
      </w:r>
    </w:p>
    <w:p w:rsidR="00322888" w:rsidRPr="00497135" w:rsidRDefault="006E15E2">
      <w:pPr>
        <w:spacing w:after="160" w:line="259" w:lineRule="auto"/>
        <w:rPr>
          <w:rFonts w:ascii="Arial" w:hAnsi="Arial" w:cs="Arial"/>
          <w:b/>
        </w:rPr>
      </w:pPr>
      <w:r w:rsidRPr="00497135">
        <w:rPr>
          <w:rFonts w:ascii="Arial" w:hAnsi="Arial" w:cs="Arial"/>
          <w:b/>
        </w:rPr>
        <w:t>Mapka nr 5. Brudownik – składzik (stan obecny)</w:t>
      </w:r>
    </w:p>
    <w:p w:rsidR="00322888" w:rsidRDefault="00322888">
      <w:pPr>
        <w:spacing w:after="160" w:line="259" w:lineRule="auto"/>
        <w:rPr>
          <w:rFonts w:ascii="Arial" w:hAnsi="Arial" w:cs="Arial"/>
          <w:b/>
        </w:rPr>
      </w:pPr>
      <w:r>
        <w:rPr>
          <w:rFonts w:ascii="Arial" w:hAnsi="Arial" w:cs="Arial"/>
          <w:b/>
          <w:noProof/>
        </w:rPr>
        <w:drawing>
          <wp:inline distT="0" distB="0" distL="0" distR="0">
            <wp:extent cx="5939790" cy="4065084"/>
            <wp:effectExtent l="0" t="0" r="381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4065084"/>
                    </a:xfrm>
                    <a:prstGeom prst="rect">
                      <a:avLst/>
                    </a:prstGeom>
                    <a:noFill/>
                    <a:ln>
                      <a:noFill/>
                    </a:ln>
                  </pic:spPr>
                </pic:pic>
              </a:graphicData>
            </a:graphic>
          </wp:inline>
        </w:drawing>
      </w:r>
    </w:p>
    <w:p w:rsidR="00322888" w:rsidRDefault="00322888">
      <w:pPr>
        <w:spacing w:after="160" w:line="259" w:lineRule="auto"/>
        <w:rPr>
          <w:rFonts w:ascii="Arial" w:hAnsi="Arial" w:cs="Arial"/>
          <w:b/>
        </w:rPr>
      </w:pPr>
    </w:p>
    <w:p w:rsidR="00322888" w:rsidRDefault="00322888">
      <w:pPr>
        <w:spacing w:after="160" w:line="259" w:lineRule="auto"/>
        <w:rPr>
          <w:rFonts w:ascii="Arial" w:hAnsi="Arial" w:cs="Arial"/>
          <w:b/>
        </w:rPr>
      </w:pPr>
    </w:p>
    <w:p w:rsidR="006E15E2" w:rsidRPr="00497135" w:rsidRDefault="006E15E2" w:rsidP="006E15E2">
      <w:pPr>
        <w:spacing w:after="160" w:line="259" w:lineRule="auto"/>
        <w:rPr>
          <w:rFonts w:ascii="Arial" w:hAnsi="Arial" w:cs="Arial"/>
          <w:b/>
        </w:rPr>
      </w:pPr>
      <w:r w:rsidRPr="00497135">
        <w:rPr>
          <w:rFonts w:ascii="Arial" w:hAnsi="Arial" w:cs="Arial"/>
          <w:b/>
        </w:rPr>
        <w:lastRenderedPageBreak/>
        <w:t>Mapka nr 6. Brudownik – składzik (nowy plan)</w:t>
      </w:r>
    </w:p>
    <w:p w:rsidR="00322888" w:rsidRDefault="00322888">
      <w:pPr>
        <w:spacing w:after="160" w:line="259" w:lineRule="auto"/>
        <w:rPr>
          <w:rFonts w:ascii="Arial" w:hAnsi="Arial" w:cs="Arial"/>
          <w:b/>
        </w:rPr>
      </w:pPr>
      <w:r>
        <w:rPr>
          <w:rFonts w:ascii="Arial" w:hAnsi="Arial" w:cs="Arial"/>
          <w:b/>
          <w:noProof/>
        </w:rPr>
        <w:drawing>
          <wp:inline distT="0" distB="0" distL="0" distR="0">
            <wp:extent cx="5939790" cy="4458090"/>
            <wp:effectExtent l="0" t="0" r="381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790" cy="4458090"/>
                    </a:xfrm>
                    <a:prstGeom prst="rect">
                      <a:avLst/>
                    </a:prstGeom>
                    <a:noFill/>
                    <a:ln>
                      <a:noFill/>
                    </a:ln>
                  </pic:spPr>
                </pic:pic>
              </a:graphicData>
            </a:graphic>
          </wp:inline>
        </w:drawing>
      </w:r>
    </w:p>
    <w:p w:rsidR="00322888" w:rsidRDefault="00322888">
      <w:pPr>
        <w:spacing w:after="160" w:line="259" w:lineRule="auto"/>
        <w:rPr>
          <w:rFonts w:ascii="Arial" w:hAnsi="Arial" w:cs="Arial"/>
          <w:b/>
        </w:rPr>
      </w:pPr>
    </w:p>
    <w:p w:rsidR="00F05DB1" w:rsidRDefault="00F05DB1">
      <w:pPr>
        <w:spacing w:after="160" w:line="259" w:lineRule="auto"/>
        <w:rPr>
          <w:rFonts w:ascii="Arial" w:hAnsi="Arial" w:cs="Arial"/>
          <w:b/>
        </w:rPr>
      </w:pPr>
      <w:r>
        <w:rPr>
          <w:rFonts w:ascii="Arial" w:hAnsi="Arial" w:cs="Arial"/>
          <w:b/>
        </w:rPr>
        <w:br w:type="page"/>
      </w:r>
    </w:p>
    <w:p w:rsidR="00FC29FA" w:rsidRDefault="00FC29FA" w:rsidP="00FC29FA">
      <w:pPr>
        <w:jc w:val="right"/>
        <w:rPr>
          <w:rFonts w:ascii="Arial" w:hAnsi="Arial" w:cs="Arial"/>
          <w:b/>
        </w:rPr>
      </w:pPr>
      <w:r>
        <w:rPr>
          <w:rFonts w:ascii="Arial" w:hAnsi="Arial" w:cs="Arial"/>
          <w:b/>
        </w:rPr>
        <w:lastRenderedPageBreak/>
        <w:t>Załącznik N</w:t>
      </w:r>
      <w:r w:rsidRPr="00AE7EE7">
        <w:rPr>
          <w:rFonts w:ascii="Arial" w:hAnsi="Arial" w:cs="Arial"/>
          <w:b/>
        </w:rPr>
        <w:t xml:space="preserve">r </w:t>
      </w:r>
      <w:r>
        <w:rPr>
          <w:rFonts w:ascii="Arial" w:hAnsi="Arial" w:cs="Arial"/>
          <w:b/>
        </w:rPr>
        <w:t>2</w:t>
      </w:r>
      <w:r w:rsidRPr="00AE7EE7">
        <w:rPr>
          <w:rFonts w:ascii="Arial" w:hAnsi="Arial" w:cs="Arial"/>
          <w:b/>
        </w:rPr>
        <w:t xml:space="preserve"> do SIWZ</w:t>
      </w:r>
    </w:p>
    <w:p w:rsidR="00FC29FA" w:rsidRDefault="00FC29FA" w:rsidP="00701F06">
      <w:pPr>
        <w:pStyle w:val="Nagwek5"/>
        <w:spacing w:before="60"/>
        <w:jc w:val="center"/>
        <w:rPr>
          <w:rFonts w:ascii="Arial" w:hAnsi="Arial" w:cs="Arial"/>
          <w:i w:val="0"/>
          <w:sz w:val="20"/>
          <w:szCs w:val="20"/>
        </w:rPr>
      </w:pPr>
      <w:r>
        <w:rPr>
          <w:rFonts w:ascii="Arial" w:hAnsi="Arial" w:cs="Arial"/>
          <w:i w:val="0"/>
          <w:sz w:val="20"/>
          <w:szCs w:val="20"/>
        </w:rPr>
        <w:t>ISTOTNE POSTANOWIENIA UMOWY</w:t>
      </w:r>
    </w:p>
    <w:p w:rsidR="000B4EB6" w:rsidRDefault="000B4EB6" w:rsidP="003C1FD3">
      <w:pPr>
        <w:spacing w:line="276" w:lineRule="auto"/>
        <w:jc w:val="center"/>
        <w:rPr>
          <w:rFonts w:ascii="Arial" w:hAnsi="Arial" w:cs="Arial"/>
          <w:b/>
          <w:bCs/>
        </w:rPr>
      </w:pPr>
    </w:p>
    <w:p w:rsidR="003C1FD3" w:rsidRPr="003C1FD3" w:rsidRDefault="003C1FD3" w:rsidP="003C1FD3">
      <w:pPr>
        <w:spacing w:line="276" w:lineRule="auto"/>
        <w:jc w:val="center"/>
        <w:rPr>
          <w:rFonts w:ascii="Arial" w:hAnsi="Arial" w:cs="Arial"/>
          <w:b/>
          <w:bCs/>
        </w:rPr>
      </w:pPr>
      <w:r w:rsidRPr="003C1FD3">
        <w:rPr>
          <w:rFonts w:ascii="Arial" w:hAnsi="Arial" w:cs="Arial"/>
          <w:b/>
          <w:bCs/>
        </w:rPr>
        <w:t>§ 1</w:t>
      </w:r>
    </w:p>
    <w:p w:rsidR="00F05DB1" w:rsidRPr="00F05DB1" w:rsidRDefault="00F05DB1" w:rsidP="00F05DB1">
      <w:pPr>
        <w:widowControl w:val="0"/>
        <w:suppressAutoHyphens/>
        <w:spacing w:line="276" w:lineRule="auto"/>
        <w:jc w:val="center"/>
        <w:rPr>
          <w:rFonts w:ascii="Arial" w:hAnsi="Arial" w:cs="Arial"/>
          <w:b/>
          <w:bCs/>
          <w:kern w:val="2"/>
          <w:lang w:eastAsia="hi-IN" w:bidi="hi-IN"/>
        </w:rPr>
      </w:pPr>
      <w:r w:rsidRPr="00F05DB1">
        <w:rPr>
          <w:rFonts w:ascii="Arial" w:hAnsi="Arial" w:cs="Arial"/>
          <w:b/>
          <w:bCs/>
          <w:kern w:val="2"/>
          <w:lang w:eastAsia="hi-IN" w:bidi="hi-IN"/>
        </w:rPr>
        <w:t>PRZEDMIOT  UMOWY</w:t>
      </w:r>
    </w:p>
    <w:p w:rsidR="00656089" w:rsidRPr="00656089" w:rsidRDefault="00F05DB1" w:rsidP="00F41E63">
      <w:pPr>
        <w:widowControl w:val="0"/>
        <w:numPr>
          <w:ilvl w:val="0"/>
          <w:numId w:val="16"/>
        </w:numPr>
        <w:tabs>
          <w:tab w:val="clear" w:pos="720"/>
        </w:tabs>
        <w:suppressAutoHyphens/>
        <w:ind w:left="284" w:hanging="284"/>
        <w:jc w:val="both"/>
        <w:rPr>
          <w:rFonts w:ascii="Arial" w:hAnsi="Arial" w:cs="Arial"/>
        </w:rPr>
      </w:pPr>
      <w:r w:rsidRPr="00656089">
        <w:rPr>
          <w:rFonts w:ascii="Arial" w:hAnsi="Arial" w:cs="Arial"/>
          <w:kern w:val="2"/>
          <w:lang w:eastAsia="hi-IN" w:bidi="hi-IN"/>
        </w:rPr>
        <w:t>Zamawiający zleca, a Wykonawca zobowiązuje się przy wykorzystaniu własnych materiałów i sprzętu, w terminie wskazanym w § 3 ust. 1</w:t>
      </w:r>
      <w:r w:rsidR="000B4EB6" w:rsidRPr="00656089">
        <w:rPr>
          <w:rFonts w:ascii="Arial" w:hAnsi="Arial" w:cs="Arial"/>
          <w:kern w:val="2"/>
          <w:lang w:eastAsia="hi-IN" w:bidi="hi-IN"/>
        </w:rPr>
        <w:t>,</w:t>
      </w:r>
      <w:r w:rsidRPr="00656089">
        <w:rPr>
          <w:rFonts w:ascii="Arial" w:hAnsi="Arial" w:cs="Arial"/>
          <w:kern w:val="2"/>
          <w:lang w:eastAsia="hi-IN" w:bidi="hi-IN"/>
        </w:rPr>
        <w:t xml:space="preserve"> wykonać roboty budowlane  polegające na </w:t>
      </w:r>
      <w:r w:rsidR="005D740A" w:rsidRPr="00656089">
        <w:rPr>
          <w:rFonts w:ascii="Arial" w:hAnsi="Arial" w:cs="Arial"/>
          <w:kern w:val="2"/>
          <w:lang w:eastAsia="hi-IN" w:bidi="hi-IN"/>
        </w:rPr>
        <w:t>w</w:t>
      </w:r>
      <w:r w:rsidRPr="00656089">
        <w:rPr>
          <w:rFonts w:ascii="Arial" w:eastAsia="Lucida Sans Unicode" w:hAnsi="Arial" w:cs="Arial"/>
          <w:bCs/>
          <w:kern w:val="2"/>
          <w:lang w:eastAsia="hi-IN" w:bidi="hi-IN"/>
        </w:rPr>
        <w:t>ykonaniu</w:t>
      </w:r>
      <w:r w:rsidRPr="00656089">
        <w:rPr>
          <w:rFonts w:ascii="Arial" w:eastAsia="Lucida Sans Unicode" w:hAnsi="Arial" w:cs="Arial"/>
          <w:kern w:val="2"/>
          <w:lang w:eastAsia="hi-IN" w:bidi="hi-IN"/>
        </w:rPr>
        <w:t xml:space="preserve"> remontu trzech pomieszczeń sanitarnych w Oddziale Cho</w:t>
      </w:r>
      <w:r w:rsidR="005D740A" w:rsidRPr="00656089">
        <w:rPr>
          <w:rFonts w:ascii="Arial" w:eastAsia="Lucida Sans Unicode" w:hAnsi="Arial" w:cs="Arial"/>
          <w:kern w:val="2"/>
          <w:lang w:eastAsia="hi-IN" w:bidi="hi-IN"/>
        </w:rPr>
        <w:t>rób Wewnętrznych – odcinek „A”  Szpitala</w:t>
      </w:r>
      <w:r w:rsidRPr="00656089">
        <w:rPr>
          <w:rFonts w:ascii="Arial" w:eastAsia="Lucida Sans Unicode" w:hAnsi="Arial" w:cs="Arial"/>
          <w:kern w:val="2"/>
          <w:lang w:eastAsia="hi-IN" w:bidi="hi-IN"/>
        </w:rPr>
        <w:t xml:space="preserve"> Świętej Trójcy z  dostosowaniem do potrzeb Oddziału</w:t>
      </w:r>
      <w:r w:rsidR="005D740A" w:rsidRPr="00656089">
        <w:rPr>
          <w:rFonts w:ascii="Arial" w:eastAsia="Lucida Sans Unicode" w:hAnsi="Arial" w:cs="Arial"/>
          <w:kern w:val="2"/>
          <w:lang w:eastAsia="hi-IN" w:bidi="hi-IN"/>
        </w:rPr>
        <w:t xml:space="preserve">, </w:t>
      </w:r>
      <w:r w:rsidRPr="00656089">
        <w:rPr>
          <w:rFonts w:ascii="Arial" w:hAnsi="Arial" w:cs="Arial"/>
          <w:kern w:val="2"/>
          <w:lang w:eastAsia="hi-IN" w:bidi="hi-IN"/>
        </w:rPr>
        <w:t>zwane dalej  „przedmiotem umowy</w:t>
      </w:r>
      <w:r w:rsidR="000B4EB6" w:rsidRPr="00656089">
        <w:rPr>
          <w:rFonts w:ascii="Arial" w:hAnsi="Arial" w:cs="Arial"/>
          <w:kern w:val="2"/>
          <w:lang w:eastAsia="hi-IN" w:bidi="hi-IN"/>
        </w:rPr>
        <w:t>”</w:t>
      </w:r>
      <w:r w:rsidRPr="00656089">
        <w:rPr>
          <w:rFonts w:ascii="Arial" w:hAnsi="Arial" w:cs="Arial"/>
          <w:kern w:val="2"/>
          <w:lang w:eastAsia="hi-IN" w:bidi="hi-IN"/>
        </w:rPr>
        <w:t xml:space="preserve">, </w:t>
      </w:r>
      <w:r w:rsidR="00656089" w:rsidRPr="00656089">
        <w:rPr>
          <w:rFonts w:ascii="Arial" w:hAnsi="Arial" w:cs="Arial"/>
        </w:rPr>
        <w:t>zgodnie z opisem przedmiotu zamówienia zawartym w SIWZ, stanowiącym załącznik nr 2 do niniejszej umowy.</w:t>
      </w:r>
    </w:p>
    <w:p w:rsidR="00F05DB1" w:rsidRPr="00656089" w:rsidRDefault="00F05DB1" w:rsidP="00F41E63">
      <w:pPr>
        <w:widowControl w:val="0"/>
        <w:numPr>
          <w:ilvl w:val="0"/>
          <w:numId w:val="16"/>
        </w:numPr>
        <w:tabs>
          <w:tab w:val="clear" w:pos="720"/>
        </w:tabs>
        <w:suppressAutoHyphens/>
        <w:ind w:left="284" w:hanging="284"/>
        <w:jc w:val="both"/>
        <w:rPr>
          <w:rFonts w:ascii="Arial" w:hAnsi="Arial" w:cs="Arial"/>
          <w:kern w:val="2"/>
          <w:lang w:eastAsia="hi-IN" w:bidi="hi-IN"/>
        </w:rPr>
      </w:pPr>
      <w:r w:rsidRPr="00656089">
        <w:rPr>
          <w:rFonts w:ascii="Arial" w:hAnsi="Arial" w:cs="Arial"/>
          <w:kern w:val="2"/>
          <w:lang w:eastAsia="hi-IN" w:bidi="hi-IN"/>
        </w:rPr>
        <w:t>W ramach niniejszej umowy Wykonawca zobowiązany jest do:</w:t>
      </w:r>
    </w:p>
    <w:p w:rsidR="00F05DB1" w:rsidRPr="00F05DB1" w:rsidRDefault="00F05DB1" w:rsidP="00F41E63">
      <w:pPr>
        <w:widowControl w:val="0"/>
        <w:numPr>
          <w:ilvl w:val="1"/>
          <w:numId w:val="16"/>
        </w:numPr>
        <w:tabs>
          <w:tab w:val="clear" w:pos="1080"/>
        </w:tabs>
        <w:suppressAutoHyphens/>
        <w:ind w:left="568"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wykonania robót zgodnie z obowiązującymi normami i przepisami, a dla produktów i wyrobów dla których norm takich nie ma, wykonania robót zgodnie z odpowiednimi aprobatami i standardami, którymi posługuje się producent danego wyrobu, jak również wykonania robót zgodnie z instrukcjami producenta odnośnie warunków wykonania, transportu czy montażu;</w:t>
      </w:r>
    </w:p>
    <w:p w:rsidR="00F05DB1" w:rsidRPr="00F05DB1" w:rsidRDefault="00F05DB1" w:rsidP="00F41E63">
      <w:pPr>
        <w:widowControl w:val="0"/>
        <w:numPr>
          <w:ilvl w:val="1"/>
          <w:numId w:val="16"/>
        </w:numPr>
        <w:tabs>
          <w:tab w:val="clear" w:pos="1080"/>
        </w:tabs>
        <w:suppressAutoHyphens/>
        <w:ind w:left="567" w:hanging="283"/>
        <w:jc w:val="both"/>
        <w:rPr>
          <w:rFonts w:ascii="Arial" w:hAnsi="Arial" w:cs="Arial"/>
          <w:kern w:val="2"/>
          <w:lang w:eastAsia="hi-IN" w:bidi="hi-IN"/>
        </w:rPr>
      </w:pPr>
      <w:r w:rsidRPr="00F05DB1">
        <w:rPr>
          <w:rFonts w:ascii="Arial" w:hAnsi="Arial" w:cs="Arial"/>
          <w:kern w:val="2"/>
          <w:lang w:eastAsia="hi-IN" w:bidi="hi-IN"/>
        </w:rPr>
        <w:t>przestrzegania obowiązujących zasad wiedzy technicznej i polskich norm, w tym bezpieczeństwa i higieny pracy,</w:t>
      </w:r>
    </w:p>
    <w:p w:rsidR="00F05DB1" w:rsidRPr="00737E78" w:rsidRDefault="00F05DB1" w:rsidP="00F41E63">
      <w:pPr>
        <w:widowControl w:val="0"/>
        <w:numPr>
          <w:ilvl w:val="1"/>
          <w:numId w:val="16"/>
        </w:numPr>
        <w:tabs>
          <w:tab w:val="clear" w:pos="1080"/>
        </w:tabs>
        <w:suppressAutoHyphens/>
        <w:ind w:left="567" w:hanging="283"/>
        <w:jc w:val="both"/>
        <w:rPr>
          <w:rFonts w:ascii="Arial" w:eastAsia="Lucida Sans Unicode" w:hAnsi="Arial" w:cs="Arial"/>
          <w:b/>
          <w:bCs/>
          <w:kern w:val="2"/>
          <w:lang w:eastAsia="hi-IN" w:bidi="hi-IN"/>
        </w:rPr>
      </w:pPr>
      <w:r w:rsidRPr="00737E78">
        <w:rPr>
          <w:rFonts w:ascii="Arial" w:eastAsia="Lucida Sans Unicode" w:hAnsi="Arial" w:cs="Arial"/>
          <w:kern w:val="2"/>
          <w:lang w:eastAsia="hi-IN" w:bidi="hi-IN"/>
        </w:rPr>
        <w:t>organizacji robót w zakresie: zaopatrzenia w materiały, transportu materiałów i osób, pracy sprzętu, obsługi administracyjnej, marketingu, podróży związanych z realizacją robót i innych czynności, które Wykonawca musi podjąć dla kompletnego i terminowego wykonania usługi,</w:t>
      </w:r>
      <w:r w:rsidR="00737E78" w:rsidRPr="00737E78">
        <w:rPr>
          <w:rFonts w:ascii="Arial" w:eastAsia="Lucida Sans Unicode" w:hAnsi="Arial" w:cs="Arial"/>
          <w:kern w:val="2"/>
          <w:lang w:eastAsia="hi-IN" w:bidi="hi-IN"/>
        </w:rPr>
        <w:t xml:space="preserve"> </w:t>
      </w:r>
      <w:r w:rsidRPr="00737E78">
        <w:rPr>
          <w:rFonts w:ascii="Arial" w:eastAsia="Lucida Sans Unicode" w:hAnsi="Arial" w:cs="Arial"/>
          <w:kern w:val="2"/>
          <w:lang w:eastAsia="hi-IN" w:bidi="hi-IN"/>
        </w:rPr>
        <w:t xml:space="preserve">sporządzenia dokumentacji powykonawczej; </w:t>
      </w:r>
    </w:p>
    <w:p w:rsidR="00F05DB1" w:rsidRPr="00F05DB1" w:rsidRDefault="00F05DB1" w:rsidP="00F41E63">
      <w:pPr>
        <w:widowControl w:val="0"/>
        <w:numPr>
          <w:ilvl w:val="1"/>
          <w:numId w:val="16"/>
        </w:numPr>
        <w:tabs>
          <w:tab w:val="clear" w:pos="1080"/>
        </w:tabs>
        <w:suppressAutoHyphens/>
        <w:ind w:left="567" w:hanging="283"/>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uprzątnięcia placu budowy, zagospodarowania odpadów zgodnie z obowiązującymi przepisami prawa i wywiezienia odpadów.</w:t>
      </w:r>
    </w:p>
    <w:p w:rsidR="00F05DB1" w:rsidRDefault="00F05DB1" w:rsidP="00F41E63">
      <w:pPr>
        <w:widowControl w:val="0"/>
        <w:numPr>
          <w:ilvl w:val="0"/>
          <w:numId w:val="16"/>
        </w:numPr>
        <w:tabs>
          <w:tab w:val="clear" w:pos="720"/>
        </w:tabs>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Wykonawca</w:t>
      </w:r>
      <w:r w:rsidRPr="00F05DB1">
        <w:rPr>
          <w:rFonts w:ascii="Arial" w:eastAsia="Lucida Sans Unicode" w:hAnsi="Arial" w:cs="Arial"/>
          <w:kern w:val="2"/>
          <w:lang w:eastAsia="en-US" w:bidi="hi-IN"/>
        </w:rPr>
        <w:t xml:space="preserve"> jest zobowiązany do realizacji przedmiotu niniejszej umowy, zgodnie z przyjętymi od Zamawiającego wytycznymi w zakresie robót budowlanych zgodnie z wykonaną przez Wykonawcę, zatwierdzoną przez Zamawiającego, oraz najlepiej rozumianą sztuką budowlaną, zgodnie </w:t>
      </w:r>
      <w:r w:rsidR="00737E78">
        <w:rPr>
          <w:rFonts w:ascii="Arial" w:eastAsia="Lucida Sans Unicode" w:hAnsi="Arial" w:cs="Arial"/>
          <w:kern w:val="2"/>
          <w:lang w:eastAsia="en-US" w:bidi="hi-IN"/>
        </w:rPr>
        <w:br/>
      </w:r>
      <w:r w:rsidRPr="00F05DB1">
        <w:rPr>
          <w:rFonts w:ascii="Arial" w:eastAsia="Lucida Sans Unicode" w:hAnsi="Arial" w:cs="Arial"/>
          <w:kern w:val="2"/>
          <w:lang w:eastAsia="en-US" w:bidi="hi-IN"/>
        </w:rPr>
        <w:t>z obowiązującymi przepisami prawa, przede wszystkim ustawy z dnia 07 lipca 1994 roku – Prawo budowlane (tekst jedn.: Dz.</w:t>
      </w:r>
      <w:r w:rsidR="0066118B">
        <w:rPr>
          <w:rFonts w:ascii="Arial" w:eastAsia="Lucida Sans Unicode" w:hAnsi="Arial" w:cs="Arial"/>
          <w:kern w:val="2"/>
          <w:lang w:eastAsia="en-US" w:bidi="hi-IN"/>
        </w:rPr>
        <w:t xml:space="preserve"> </w:t>
      </w:r>
      <w:r w:rsidRPr="00F05DB1">
        <w:rPr>
          <w:rFonts w:ascii="Arial" w:eastAsia="Lucida Sans Unicode" w:hAnsi="Arial" w:cs="Arial"/>
          <w:kern w:val="2"/>
          <w:lang w:eastAsia="en-US" w:bidi="hi-IN"/>
        </w:rPr>
        <w:t xml:space="preserve">U. z 2010 roku, Nr 243, poz. 1623 </w:t>
      </w:r>
      <w:proofErr w:type="spellStart"/>
      <w:r w:rsidRPr="00F05DB1">
        <w:rPr>
          <w:rFonts w:ascii="Arial" w:eastAsia="Lucida Sans Unicode" w:hAnsi="Arial" w:cs="Arial"/>
          <w:kern w:val="2"/>
          <w:lang w:eastAsia="en-US" w:bidi="hi-IN"/>
        </w:rPr>
        <w:t>późn</w:t>
      </w:r>
      <w:proofErr w:type="spellEnd"/>
      <w:r w:rsidRPr="00F05DB1">
        <w:rPr>
          <w:rFonts w:ascii="Arial" w:eastAsia="Lucida Sans Unicode" w:hAnsi="Arial" w:cs="Arial"/>
          <w:kern w:val="2"/>
          <w:lang w:eastAsia="en-US" w:bidi="hi-IN"/>
        </w:rPr>
        <w:t>. zm.), z należytą starannością właściwą dla wykonywanej przez siebie działalności, zasad bezpieczeństwa, dobrej jakości, właściwej organizacji pracy, zasad wiedzy technicznej, obowiązujących Polskich Norm.</w:t>
      </w:r>
    </w:p>
    <w:p w:rsidR="0066118B" w:rsidRPr="0066118B" w:rsidRDefault="0066118B" w:rsidP="00F41E63">
      <w:pPr>
        <w:widowControl w:val="0"/>
        <w:numPr>
          <w:ilvl w:val="0"/>
          <w:numId w:val="16"/>
        </w:numPr>
        <w:tabs>
          <w:tab w:val="clear" w:pos="720"/>
        </w:tabs>
        <w:suppressAutoHyphens/>
        <w:ind w:left="284" w:hanging="284"/>
        <w:jc w:val="both"/>
        <w:rPr>
          <w:rFonts w:ascii="Arial" w:eastAsia="Lucida Sans Unicode" w:hAnsi="Arial" w:cs="Arial"/>
          <w:kern w:val="2"/>
          <w:lang w:eastAsia="hi-IN" w:bidi="hi-IN"/>
        </w:rPr>
      </w:pPr>
      <w:r w:rsidRPr="0066118B">
        <w:rPr>
          <w:rFonts w:ascii="Arial" w:eastAsia="Lucida Sans Unicode" w:hAnsi="Arial" w:cs="Arial"/>
          <w:kern w:val="2"/>
          <w:lang w:eastAsia="hi-IN" w:bidi="hi-IN"/>
        </w:rPr>
        <w:t xml:space="preserve">Wykonawca oświadcza, że jest ubezpieczony od odpowiedzialności cywilnej w zakresie prowadzonej działalności gospodarczej objętej przedmiotem umowy na sumę ubezpieczeniową min. </w:t>
      </w:r>
      <w:r w:rsidR="00D570BD" w:rsidRPr="00D570BD">
        <w:rPr>
          <w:rFonts w:ascii="Arial" w:eastAsia="Lucida Sans Unicode" w:hAnsi="Arial" w:cs="Arial"/>
          <w:kern w:val="2"/>
          <w:lang w:eastAsia="hi-IN" w:bidi="hi-IN"/>
        </w:rPr>
        <w:t>5</w:t>
      </w:r>
      <w:r w:rsidRPr="00D570BD">
        <w:rPr>
          <w:rFonts w:ascii="Arial" w:eastAsia="Lucida Sans Unicode" w:hAnsi="Arial" w:cs="Arial"/>
          <w:kern w:val="2"/>
          <w:lang w:eastAsia="hi-IN" w:bidi="hi-IN"/>
        </w:rPr>
        <w:t xml:space="preserve">0 tys. </w:t>
      </w:r>
      <w:r w:rsidRPr="0066118B">
        <w:rPr>
          <w:rFonts w:ascii="Arial" w:eastAsia="Lucida Sans Unicode" w:hAnsi="Arial" w:cs="Arial"/>
          <w:kern w:val="2"/>
          <w:lang w:eastAsia="hi-IN" w:bidi="hi-IN"/>
        </w:rPr>
        <w:t>złotych i na potwierdzenie powyższego dostarczy w dniu zawarcia umowy kopię polisy, stanowiącą załącznik nr 4 do niniejszej umowy.</w:t>
      </w:r>
    </w:p>
    <w:p w:rsidR="0066118B" w:rsidRPr="0066118B" w:rsidRDefault="0066118B" w:rsidP="00F41E63">
      <w:pPr>
        <w:widowControl w:val="0"/>
        <w:numPr>
          <w:ilvl w:val="0"/>
          <w:numId w:val="16"/>
        </w:numPr>
        <w:tabs>
          <w:tab w:val="clear" w:pos="720"/>
        </w:tabs>
        <w:suppressAutoHyphens/>
        <w:ind w:left="284" w:hanging="284"/>
        <w:jc w:val="both"/>
        <w:rPr>
          <w:rFonts w:ascii="Arial" w:eastAsia="Lucida Sans Unicode" w:hAnsi="Arial" w:cs="Arial"/>
          <w:kern w:val="2"/>
          <w:lang w:eastAsia="hi-IN" w:bidi="hi-IN"/>
        </w:rPr>
      </w:pPr>
      <w:r w:rsidRPr="0066118B">
        <w:rPr>
          <w:rFonts w:ascii="Arial" w:eastAsia="Lucida Sans Unicode" w:hAnsi="Arial" w:cs="Arial"/>
          <w:kern w:val="2"/>
          <w:lang w:eastAsia="hi-IN" w:bidi="hi-IN"/>
        </w:rPr>
        <w:t>Wykonawca zobowiązuje się do kontynuowania ubezpieczenia przez cały okres obowiązywania niniejszej umowy. W przypadku upływu terminu ważności polisy w czasie obowiązywania umowy Wykonawca odnowi ubezpieczenie najpóźniej 14 dni przed upływem terminu ważności polisy, a kopię dokumentu przedłoży niezwłocznie Zamawiającemu.</w:t>
      </w:r>
    </w:p>
    <w:p w:rsidR="0066118B" w:rsidRDefault="0066118B" w:rsidP="00F41E63">
      <w:pPr>
        <w:widowControl w:val="0"/>
        <w:numPr>
          <w:ilvl w:val="0"/>
          <w:numId w:val="16"/>
        </w:numPr>
        <w:tabs>
          <w:tab w:val="clear" w:pos="720"/>
        </w:tabs>
        <w:suppressAutoHyphens/>
        <w:ind w:left="284" w:hanging="284"/>
        <w:jc w:val="both"/>
        <w:rPr>
          <w:rFonts w:ascii="Arial" w:eastAsia="Lucida Sans Unicode" w:hAnsi="Arial" w:cs="Arial"/>
          <w:kern w:val="2"/>
          <w:lang w:eastAsia="hi-IN" w:bidi="hi-IN"/>
        </w:rPr>
      </w:pPr>
      <w:r w:rsidRPr="0066118B">
        <w:rPr>
          <w:rFonts w:ascii="Arial" w:eastAsia="Lucida Sans Unicode" w:hAnsi="Arial" w:cs="Arial"/>
          <w:kern w:val="2"/>
          <w:lang w:eastAsia="hi-IN" w:bidi="hi-IN"/>
        </w:rPr>
        <w:t>Polisa ubezpieczeniowa nie może zostać odwołana, ograniczona lub w istotny sposób zmieniona bez uprzedniej pisemnej zgody Zamawiającego.</w:t>
      </w:r>
    </w:p>
    <w:p w:rsidR="00F05DB1" w:rsidRPr="00F05DB1" w:rsidRDefault="00F05DB1" w:rsidP="00F05DB1">
      <w:pPr>
        <w:widowControl w:val="0"/>
        <w:suppressAutoHyphens/>
        <w:spacing w:line="276" w:lineRule="auto"/>
        <w:jc w:val="center"/>
        <w:rPr>
          <w:rFonts w:ascii="Arial" w:hAnsi="Arial" w:cs="Arial"/>
          <w:b/>
          <w:bCs/>
          <w:kern w:val="2"/>
          <w:lang w:eastAsia="hi-IN" w:bidi="hi-IN"/>
        </w:rPr>
      </w:pPr>
      <w:r w:rsidRPr="00F05DB1">
        <w:rPr>
          <w:rFonts w:ascii="Arial" w:hAnsi="Arial" w:cs="Arial"/>
          <w:b/>
          <w:bCs/>
          <w:kern w:val="2"/>
          <w:lang w:eastAsia="hi-IN" w:bidi="hi-IN"/>
        </w:rPr>
        <w:t>§ 2</w:t>
      </w:r>
    </w:p>
    <w:p w:rsidR="00F05DB1" w:rsidRPr="00F05DB1" w:rsidRDefault="00F05DB1" w:rsidP="00F05DB1">
      <w:pPr>
        <w:widowControl w:val="0"/>
        <w:suppressAutoHyphens/>
        <w:spacing w:line="276" w:lineRule="auto"/>
        <w:jc w:val="center"/>
        <w:rPr>
          <w:rFonts w:ascii="Arial" w:hAnsi="Arial" w:cs="Arial"/>
          <w:b/>
          <w:bCs/>
          <w:kern w:val="2"/>
          <w:lang w:eastAsia="hi-IN" w:bidi="hi-IN"/>
        </w:rPr>
      </w:pPr>
      <w:r w:rsidRPr="00F05DB1">
        <w:rPr>
          <w:rFonts w:ascii="Arial" w:hAnsi="Arial" w:cs="Arial"/>
          <w:b/>
          <w:bCs/>
          <w:kern w:val="2"/>
          <w:lang w:eastAsia="hi-IN" w:bidi="hi-IN"/>
        </w:rPr>
        <w:t>CENY I WARUNKI PŁATNOŚCI</w:t>
      </w:r>
    </w:p>
    <w:p w:rsidR="00F05DB1" w:rsidRPr="009906A6" w:rsidRDefault="00F05DB1" w:rsidP="0045254D">
      <w:pPr>
        <w:widowControl w:val="0"/>
        <w:numPr>
          <w:ilvl w:val="1"/>
          <w:numId w:val="36"/>
        </w:numPr>
        <w:suppressAutoHyphens/>
        <w:autoSpaceDE w:val="0"/>
        <w:autoSpaceDN w:val="0"/>
        <w:adjustRightInd w:val="0"/>
        <w:ind w:left="357" w:hanging="357"/>
        <w:jc w:val="both"/>
        <w:rPr>
          <w:rFonts w:ascii="Arial" w:eastAsia="Lucida Sans Unicode" w:hAnsi="Arial" w:cs="Arial"/>
          <w:kern w:val="2"/>
          <w:lang w:eastAsia="en-US" w:bidi="hi-IN"/>
        </w:rPr>
      </w:pPr>
      <w:r w:rsidRPr="00F41E63">
        <w:rPr>
          <w:rFonts w:ascii="Arial" w:eastAsia="Lucida Sans Unicode" w:hAnsi="Arial" w:cs="Arial"/>
          <w:kern w:val="2"/>
          <w:lang w:eastAsia="en-US" w:bidi="hi-IN"/>
        </w:rPr>
        <w:t xml:space="preserve">Strony ustalają za wykonanie przedmiotu umowy, o którym mowa w § 1 niniejszej umowy,  wynagrodzenie w kwocie ……………………. zł brutto (słownie: ……………………………………) </w:t>
      </w:r>
      <w:r w:rsidR="006E15E2">
        <w:rPr>
          <w:rFonts w:ascii="Arial" w:eastAsia="Lucida Sans Unicode" w:hAnsi="Arial" w:cs="Arial"/>
          <w:kern w:val="2"/>
          <w:lang w:eastAsia="en-US" w:bidi="hi-IN"/>
        </w:rPr>
        <w:br/>
      </w:r>
      <w:r w:rsidR="00737E78" w:rsidRPr="00F41E63">
        <w:rPr>
          <w:rFonts w:ascii="Arial" w:hAnsi="Arial" w:cs="Arial"/>
        </w:rPr>
        <w:t>w tym, wartość netto……………………zł (słownie:……………..zł</w:t>
      </w:r>
      <w:r w:rsidR="00504715">
        <w:rPr>
          <w:rFonts w:ascii="Arial" w:hAnsi="Arial" w:cs="Arial"/>
        </w:rPr>
        <w:t>),  podatek VAT- ……%.</w:t>
      </w:r>
      <w:r w:rsidR="00F41E63">
        <w:rPr>
          <w:rFonts w:ascii="Arial" w:hAnsi="Arial" w:cs="Arial"/>
        </w:rPr>
        <w:t xml:space="preserve"> </w:t>
      </w:r>
    </w:p>
    <w:p w:rsidR="00F05DB1" w:rsidRPr="00F41E63" w:rsidRDefault="00F05DB1" w:rsidP="0045254D">
      <w:pPr>
        <w:pStyle w:val="Akapitzlist"/>
        <w:widowControl w:val="0"/>
        <w:numPr>
          <w:ilvl w:val="1"/>
          <w:numId w:val="36"/>
        </w:numPr>
        <w:suppressAutoHyphens/>
        <w:ind w:left="357" w:hanging="357"/>
        <w:jc w:val="both"/>
        <w:rPr>
          <w:rFonts w:ascii="Arial" w:eastAsia="Lucida Sans Unicode" w:hAnsi="Arial" w:cs="Arial"/>
          <w:kern w:val="2"/>
          <w:lang w:eastAsia="en-US" w:bidi="hi-IN"/>
        </w:rPr>
      </w:pPr>
      <w:r w:rsidRPr="00F41E63">
        <w:rPr>
          <w:rFonts w:ascii="Arial" w:eastAsia="Lucida Sans Unicode" w:hAnsi="Arial" w:cs="Arial"/>
          <w:kern w:val="2"/>
          <w:sz w:val="20"/>
          <w:szCs w:val="20"/>
          <w:lang w:eastAsia="en-US" w:bidi="hi-IN"/>
        </w:rPr>
        <w:t>Wynagrodzenie określone w ust. 1 jest wynagrodzeniem ryczałtowym i nie ulegnie zmianie w toku realizacji</w:t>
      </w:r>
      <w:r w:rsidRPr="00F41E63">
        <w:rPr>
          <w:rFonts w:ascii="Arial" w:eastAsia="Lucida Sans Unicode" w:hAnsi="Arial" w:cs="Arial"/>
          <w:kern w:val="2"/>
          <w:lang w:eastAsia="en-US" w:bidi="hi-IN"/>
        </w:rPr>
        <w:t xml:space="preserve"> </w:t>
      </w:r>
      <w:r w:rsidRPr="00F41E63">
        <w:rPr>
          <w:rFonts w:ascii="Arial" w:eastAsia="Lucida Sans Unicode" w:hAnsi="Arial" w:cs="Arial"/>
          <w:kern w:val="2"/>
          <w:sz w:val="20"/>
          <w:szCs w:val="20"/>
          <w:lang w:eastAsia="en-US" w:bidi="hi-IN"/>
        </w:rPr>
        <w:t>umowy.</w:t>
      </w:r>
    </w:p>
    <w:p w:rsidR="00F05DB1" w:rsidRPr="00F05DB1" w:rsidRDefault="00F05DB1" w:rsidP="0045254D">
      <w:pPr>
        <w:widowControl w:val="0"/>
        <w:numPr>
          <w:ilvl w:val="0"/>
          <w:numId w:val="37"/>
        </w:numPr>
        <w:suppressAutoHyphens/>
        <w:ind w:left="357" w:hanging="357"/>
        <w:jc w:val="both"/>
        <w:rPr>
          <w:rFonts w:ascii="Arial" w:eastAsia="Lucida Sans Unicode" w:hAnsi="Arial" w:cs="Arial"/>
          <w:kern w:val="2"/>
          <w:lang w:eastAsia="en-US" w:bidi="hi-IN"/>
        </w:rPr>
      </w:pPr>
      <w:r w:rsidRPr="00F05DB1">
        <w:rPr>
          <w:rFonts w:ascii="Arial" w:eastAsia="Lucida Sans Unicode" w:hAnsi="Arial" w:cs="Arial"/>
          <w:kern w:val="2"/>
          <w:lang w:eastAsia="en-US" w:bidi="hi-IN"/>
        </w:rPr>
        <w:t>Zapłata wynagrodzenia nastąpi w terminie do 30 dni od daty otrzymania prawidłowo wystawionej faktury przez Zamawiającego wraz z protokołem bezusterkowego odbioru końcowego</w:t>
      </w:r>
      <w:r w:rsidR="00F41E63">
        <w:rPr>
          <w:rFonts w:ascii="Arial" w:eastAsia="Lucida Sans Unicode" w:hAnsi="Arial" w:cs="Arial"/>
          <w:kern w:val="2"/>
          <w:lang w:eastAsia="en-US" w:bidi="hi-IN"/>
        </w:rPr>
        <w:t xml:space="preserve"> robót.</w:t>
      </w:r>
    </w:p>
    <w:p w:rsidR="00F05DB1" w:rsidRPr="00F05DB1" w:rsidRDefault="00F05DB1" w:rsidP="0045254D">
      <w:pPr>
        <w:widowControl w:val="0"/>
        <w:numPr>
          <w:ilvl w:val="0"/>
          <w:numId w:val="37"/>
        </w:numPr>
        <w:suppressAutoHyphens/>
        <w:ind w:left="357" w:hanging="357"/>
        <w:jc w:val="both"/>
        <w:rPr>
          <w:rFonts w:ascii="Arial" w:eastAsia="Lucida Sans Unicode" w:hAnsi="Arial" w:cs="Arial"/>
          <w:kern w:val="2"/>
          <w:lang w:eastAsia="en-US" w:bidi="hi-IN"/>
        </w:rPr>
      </w:pPr>
      <w:r w:rsidRPr="00F05DB1">
        <w:rPr>
          <w:rFonts w:ascii="Arial" w:eastAsia="Lucida Sans Unicode" w:hAnsi="Arial" w:cs="Arial"/>
          <w:kern w:val="2"/>
          <w:lang w:eastAsia="en-US" w:bidi="hi-IN"/>
        </w:rPr>
        <w:t>Za termin zapłaty uznaje się datę złożenia polecenia przelewu w banku Zamawiającego.</w:t>
      </w:r>
    </w:p>
    <w:p w:rsidR="00F05DB1" w:rsidRPr="00F05DB1" w:rsidRDefault="00F05DB1" w:rsidP="00F05DB1">
      <w:pPr>
        <w:widowControl w:val="0"/>
        <w:suppressAutoHyphens/>
        <w:spacing w:line="276" w:lineRule="auto"/>
        <w:jc w:val="center"/>
        <w:rPr>
          <w:rFonts w:ascii="Arial" w:hAnsi="Arial" w:cs="Arial"/>
          <w:b/>
          <w:bCs/>
          <w:kern w:val="2"/>
          <w:lang w:eastAsia="hi-IN" w:bidi="hi-IN"/>
        </w:rPr>
      </w:pPr>
      <w:r w:rsidRPr="00F05DB1">
        <w:rPr>
          <w:rFonts w:ascii="Arial" w:hAnsi="Arial" w:cs="Arial"/>
          <w:b/>
          <w:bCs/>
          <w:kern w:val="2"/>
          <w:lang w:eastAsia="hi-IN" w:bidi="hi-IN"/>
        </w:rPr>
        <w:t>§ 3</w:t>
      </w:r>
    </w:p>
    <w:p w:rsidR="00F05DB1" w:rsidRPr="00F05DB1" w:rsidRDefault="00F05DB1" w:rsidP="00F05DB1">
      <w:pPr>
        <w:widowControl w:val="0"/>
        <w:suppressAutoHyphens/>
        <w:spacing w:line="276" w:lineRule="auto"/>
        <w:jc w:val="center"/>
        <w:rPr>
          <w:rFonts w:ascii="Arial" w:eastAsia="Lucida Sans Unicode" w:hAnsi="Arial" w:cs="Arial"/>
          <w:b/>
          <w:bCs/>
          <w:kern w:val="2"/>
          <w:lang w:eastAsia="hi-IN" w:bidi="hi-IN"/>
        </w:rPr>
      </w:pPr>
      <w:r w:rsidRPr="00F05DB1">
        <w:rPr>
          <w:rFonts w:ascii="Arial" w:eastAsia="Lucida Sans Unicode" w:hAnsi="Arial" w:cs="Arial"/>
          <w:b/>
          <w:bCs/>
          <w:kern w:val="2"/>
          <w:lang w:eastAsia="hi-IN" w:bidi="hi-IN"/>
        </w:rPr>
        <w:t>OBOWIĄZKI  WYKONAWCY</w:t>
      </w:r>
    </w:p>
    <w:p w:rsidR="00F05DB1" w:rsidRPr="00F05DB1" w:rsidRDefault="00F05DB1" w:rsidP="0045254D">
      <w:pPr>
        <w:widowControl w:val="0"/>
        <w:numPr>
          <w:ilvl w:val="0"/>
          <w:numId w:val="17"/>
        </w:numPr>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Wykonawca zobowiązuje się wykonać i oddać Zamawiającemu roboty budowlane będące przedmiotem niniejszej umowy w</w:t>
      </w:r>
      <w:r w:rsidRPr="00F05DB1">
        <w:rPr>
          <w:rFonts w:ascii="Arial" w:eastAsia="Lucida Sans Unicode" w:hAnsi="Arial" w:cs="Arial"/>
          <w:b/>
          <w:bCs/>
          <w:kern w:val="2"/>
          <w:lang w:eastAsia="hi-IN" w:bidi="hi-IN"/>
        </w:rPr>
        <w:t xml:space="preserve"> terminie </w:t>
      </w:r>
      <w:r w:rsidR="005D740A">
        <w:rPr>
          <w:rFonts w:ascii="Arial" w:eastAsia="Lucida Sans Unicode" w:hAnsi="Arial" w:cs="Arial"/>
          <w:b/>
          <w:bCs/>
          <w:kern w:val="2"/>
          <w:lang w:eastAsia="hi-IN" w:bidi="hi-IN"/>
        </w:rPr>
        <w:t>8</w:t>
      </w:r>
      <w:r w:rsidRPr="00F05DB1">
        <w:rPr>
          <w:rFonts w:ascii="Arial" w:eastAsia="Lucida Sans Unicode" w:hAnsi="Arial" w:cs="Arial"/>
          <w:b/>
          <w:bCs/>
          <w:color w:val="000000"/>
          <w:kern w:val="2"/>
          <w:lang w:eastAsia="hi-IN" w:bidi="hi-IN"/>
        </w:rPr>
        <w:t xml:space="preserve"> t</w:t>
      </w:r>
      <w:r w:rsidR="005D740A">
        <w:rPr>
          <w:rFonts w:ascii="Arial" w:eastAsia="Lucida Sans Unicode" w:hAnsi="Arial" w:cs="Arial"/>
          <w:b/>
          <w:bCs/>
          <w:color w:val="000000"/>
          <w:kern w:val="2"/>
          <w:lang w:eastAsia="hi-IN" w:bidi="hi-IN"/>
        </w:rPr>
        <w:t>ygodni</w:t>
      </w:r>
      <w:r w:rsidR="006D7055">
        <w:rPr>
          <w:rFonts w:ascii="Arial" w:eastAsia="Lucida Sans Unicode" w:hAnsi="Arial" w:cs="Arial"/>
          <w:b/>
          <w:bCs/>
          <w:color w:val="000000"/>
          <w:kern w:val="2"/>
          <w:lang w:eastAsia="hi-IN" w:bidi="hi-IN"/>
        </w:rPr>
        <w:t xml:space="preserve"> tj. (56 dni)</w:t>
      </w:r>
      <w:r w:rsidR="005D740A">
        <w:rPr>
          <w:rFonts w:ascii="Arial" w:eastAsia="Lucida Sans Unicode" w:hAnsi="Arial" w:cs="Arial"/>
          <w:b/>
          <w:bCs/>
          <w:color w:val="000000"/>
          <w:kern w:val="2"/>
          <w:lang w:eastAsia="hi-IN" w:bidi="hi-IN"/>
        </w:rPr>
        <w:t xml:space="preserve"> od daty zawarcia umowy</w:t>
      </w:r>
      <w:r w:rsidRPr="00F05DB1">
        <w:rPr>
          <w:rFonts w:ascii="Arial" w:eastAsia="Lucida Sans Unicode" w:hAnsi="Arial" w:cs="Tahoma"/>
          <w:b/>
          <w:kern w:val="2"/>
          <w:lang w:eastAsia="hi-IN" w:bidi="hi-IN"/>
        </w:rPr>
        <w:t>.</w:t>
      </w:r>
    </w:p>
    <w:p w:rsidR="00F05DB1" w:rsidRPr="00F05DB1" w:rsidRDefault="00F05DB1" w:rsidP="0045254D">
      <w:pPr>
        <w:widowControl w:val="0"/>
        <w:numPr>
          <w:ilvl w:val="0"/>
          <w:numId w:val="17"/>
        </w:numPr>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Wykonawca na podstawie niniejszej umowy wykonuje roboty na własną odpowiedzialność. Wykonawca zobowiązany jest</w:t>
      </w:r>
      <w:r w:rsidR="00CC1739">
        <w:rPr>
          <w:rFonts w:ascii="Arial" w:eastAsia="Lucida Sans Unicode" w:hAnsi="Arial" w:cs="Arial"/>
          <w:kern w:val="2"/>
          <w:lang w:eastAsia="hi-IN" w:bidi="hi-IN"/>
        </w:rPr>
        <w:t xml:space="preserve"> do przestrzegania</w:t>
      </w:r>
      <w:r w:rsidRPr="00F05DB1">
        <w:rPr>
          <w:rFonts w:ascii="Arial" w:eastAsia="Lucida Sans Unicode" w:hAnsi="Arial" w:cs="Arial"/>
          <w:kern w:val="2"/>
          <w:lang w:eastAsia="hi-IN" w:bidi="hi-IN"/>
        </w:rPr>
        <w:t xml:space="preserve"> zasad wiedzy technicznej, jak również przepisów prawa i wymogów administracyjnych, kierowania realizacją jego świadczenia umownego, jak również zachowanie porządku w miejscu wykonywanych robót. Ma on obowiązek stałego utrzymywania miejsca pracy w czystości, a po zakończeniu prac uprzątnięcia miejsca prowadzenia robót.</w:t>
      </w:r>
    </w:p>
    <w:p w:rsidR="00F05DB1" w:rsidRPr="00F05DB1" w:rsidRDefault="00F05DB1" w:rsidP="0045254D">
      <w:pPr>
        <w:widowControl w:val="0"/>
        <w:numPr>
          <w:ilvl w:val="0"/>
          <w:numId w:val="17"/>
        </w:numPr>
        <w:suppressAutoHyphens/>
        <w:ind w:left="284" w:hanging="284"/>
        <w:jc w:val="both"/>
        <w:rPr>
          <w:rFonts w:ascii="Arial" w:hAnsi="Arial" w:cs="Arial"/>
          <w:kern w:val="2"/>
          <w:lang w:eastAsia="hi-IN" w:bidi="hi-IN"/>
        </w:rPr>
      </w:pPr>
      <w:r w:rsidRPr="00F05DB1">
        <w:rPr>
          <w:rFonts w:ascii="Arial" w:hAnsi="Arial" w:cs="Arial"/>
          <w:kern w:val="2"/>
          <w:lang w:eastAsia="hi-IN" w:bidi="hi-IN"/>
        </w:rPr>
        <w:t>Wykonawca jest zobowiązany wszelkie wykonane roboty chronić przed uszkodzeniem aż do odbioru końcowego.</w:t>
      </w:r>
    </w:p>
    <w:p w:rsidR="00F05DB1" w:rsidRPr="00F05DB1" w:rsidRDefault="00F05DB1" w:rsidP="0045254D">
      <w:pPr>
        <w:widowControl w:val="0"/>
        <w:numPr>
          <w:ilvl w:val="0"/>
          <w:numId w:val="17"/>
        </w:numPr>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lastRenderedPageBreak/>
        <w:t xml:space="preserve">Ryzyko przypadkowej utraty dostarczonych przedmiotów i wykonanych robót budowlanych, aż do chwili odbioru końcowego ponosi </w:t>
      </w:r>
      <w:r w:rsidRPr="00F05DB1">
        <w:rPr>
          <w:rFonts w:ascii="Arial" w:hAnsi="Arial" w:cs="Arial"/>
          <w:kern w:val="2"/>
          <w:lang w:eastAsia="hi-IN" w:bidi="hi-IN"/>
        </w:rPr>
        <w:t>Wykonawca</w:t>
      </w:r>
      <w:r w:rsidRPr="00F05DB1">
        <w:rPr>
          <w:rFonts w:ascii="Arial" w:eastAsia="Lucida Sans Unicode" w:hAnsi="Arial" w:cs="Arial"/>
          <w:kern w:val="2"/>
          <w:lang w:eastAsia="hi-IN" w:bidi="hi-IN"/>
        </w:rPr>
        <w:t>.</w:t>
      </w:r>
    </w:p>
    <w:p w:rsidR="00F05DB1" w:rsidRPr="00F05DB1" w:rsidRDefault="00F05DB1" w:rsidP="0045254D">
      <w:pPr>
        <w:widowControl w:val="0"/>
        <w:numPr>
          <w:ilvl w:val="0"/>
          <w:numId w:val="17"/>
        </w:numPr>
        <w:suppressAutoHyphens/>
        <w:ind w:left="284" w:hanging="284"/>
        <w:jc w:val="both"/>
        <w:rPr>
          <w:rFonts w:ascii="Arial" w:eastAsia="Lucida Sans Unicode" w:hAnsi="Arial" w:cs="Arial"/>
          <w:color w:val="000000"/>
          <w:kern w:val="2"/>
          <w:lang w:eastAsia="hi-IN" w:bidi="hi-IN"/>
        </w:rPr>
      </w:pPr>
      <w:r w:rsidRPr="00F05DB1">
        <w:rPr>
          <w:rFonts w:ascii="Arial" w:eastAsia="Lucida Sans Unicode" w:hAnsi="Arial" w:cs="Arial"/>
          <w:color w:val="000000"/>
          <w:kern w:val="2"/>
          <w:lang w:eastAsia="hi-IN" w:bidi="hi-IN"/>
        </w:rPr>
        <w:t xml:space="preserve">Ze względu na czynny obiekt, Wykonawca zobowiązuje się do przeprowadzenia wszelkich robót </w:t>
      </w:r>
      <w:r w:rsidR="00F41E63">
        <w:rPr>
          <w:rFonts w:ascii="Arial" w:eastAsia="Lucida Sans Unicode" w:hAnsi="Arial" w:cs="Arial"/>
          <w:color w:val="000000"/>
          <w:kern w:val="2"/>
          <w:lang w:eastAsia="hi-IN" w:bidi="hi-IN"/>
        </w:rPr>
        <w:br/>
      </w:r>
      <w:r w:rsidRPr="00F05DB1">
        <w:rPr>
          <w:rFonts w:ascii="Arial" w:eastAsia="Lucida Sans Unicode" w:hAnsi="Arial" w:cs="Arial"/>
          <w:color w:val="000000"/>
          <w:kern w:val="2"/>
          <w:lang w:eastAsia="hi-IN" w:bidi="hi-IN"/>
        </w:rPr>
        <w:t>z zachowaniem  szczególnych warunków bezpieczeństwa i zachowania czystości w obiekcie, w miejscu wykonywanych prac.</w:t>
      </w:r>
    </w:p>
    <w:p w:rsidR="00F05DB1" w:rsidRPr="00EE0606" w:rsidRDefault="00F05DB1" w:rsidP="0045254D">
      <w:pPr>
        <w:pStyle w:val="Akapitzlist"/>
        <w:widowControl w:val="0"/>
        <w:numPr>
          <w:ilvl w:val="0"/>
          <w:numId w:val="17"/>
        </w:numPr>
        <w:autoSpaceDE w:val="0"/>
        <w:autoSpaceDN w:val="0"/>
        <w:adjustRightInd w:val="0"/>
        <w:ind w:left="284" w:hanging="284"/>
        <w:jc w:val="both"/>
        <w:rPr>
          <w:rFonts w:ascii="Arial" w:eastAsia="Lucida Sans Unicode" w:hAnsi="Arial" w:cs="Arial"/>
          <w:kern w:val="2"/>
          <w:sz w:val="20"/>
          <w:szCs w:val="20"/>
          <w:lang w:eastAsia="hi-IN" w:bidi="hi-IN"/>
        </w:rPr>
      </w:pPr>
      <w:r w:rsidRPr="00EE0606">
        <w:rPr>
          <w:rFonts w:ascii="Arial" w:eastAsia="Lucida Sans Unicode" w:hAnsi="Arial" w:cs="Arial"/>
          <w:kern w:val="2"/>
          <w:sz w:val="20"/>
          <w:szCs w:val="20"/>
          <w:lang w:eastAsia="hi-IN" w:bidi="hi-IN"/>
        </w:rPr>
        <w:t>Strony zgodnie postanawiają,</w:t>
      </w:r>
      <w:r w:rsidR="00CC1739">
        <w:rPr>
          <w:rFonts w:ascii="Arial" w:eastAsia="Lucida Sans Unicode" w:hAnsi="Arial" w:cs="Arial"/>
          <w:kern w:val="2"/>
          <w:sz w:val="20"/>
          <w:szCs w:val="20"/>
          <w:lang w:eastAsia="hi-IN" w:bidi="hi-IN"/>
        </w:rPr>
        <w:t xml:space="preserve"> </w:t>
      </w:r>
      <w:r w:rsidRPr="00EE0606">
        <w:rPr>
          <w:rFonts w:ascii="Arial" w:eastAsia="Lucida Sans Unicode" w:hAnsi="Arial" w:cs="Arial"/>
          <w:kern w:val="2"/>
          <w:sz w:val="20"/>
          <w:szCs w:val="20"/>
          <w:lang w:eastAsia="hi-IN" w:bidi="hi-IN"/>
        </w:rPr>
        <w:t xml:space="preserve">że osobami koordynującymi </w:t>
      </w:r>
      <w:r w:rsidR="00F41E63">
        <w:rPr>
          <w:rFonts w:ascii="Arial" w:eastAsia="Lucida Sans Unicode" w:hAnsi="Arial" w:cs="Arial"/>
          <w:kern w:val="2"/>
          <w:sz w:val="20"/>
          <w:szCs w:val="20"/>
          <w:lang w:eastAsia="hi-IN" w:bidi="hi-IN"/>
        </w:rPr>
        <w:t>sprawy</w:t>
      </w:r>
      <w:r w:rsidRPr="00EE0606">
        <w:rPr>
          <w:rFonts w:ascii="Arial" w:eastAsia="Lucida Sans Unicode" w:hAnsi="Arial" w:cs="Arial"/>
          <w:kern w:val="2"/>
          <w:sz w:val="20"/>
          <w:szCs w:val="20"/>
          <w:lang w:eastAsia="hi-IN" w:bidi="hi-IN"/>
        </w:rPr>
        <w:t xml:space="preserve"> logistyczne, a także inne czynności związane z wykonaniem niniejszej umowy są:</w:t>
      </w:r>
    </w:p>
    <w:p w:rsidR="00F05DB1" w:rsidRPr="00F05DB1" w:rsidRDefault="00F05DB1" w:rsidP="0045254D">
      <w:pPr>
        <w:widowControl w:val="0"/>
        <w:numPr>
          <w:ilvl w:val="0"/>
          <w:numId w:val="18"/>
        </w:numPr>
        <w:suppressAutoHyphens/>
        <w:autoSpaceDE w:val="0"/>
        <w:autoSpaceDN w:val="0"/>
        <w:adjustRightInd w:val="0"/>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 xml:space="preserve">  w imieniu Zamawiającego: - Joanna </w:t>
      </w:r>
      <w:proofErr w:type="spellStart"/>
      <w:r w:rsidRPr="00F05DB1">
        <w:rPr>
          <w:rFonts w:ascii="Arial" w:eastAsia="Lucida Sans Unicode" w:hAnsi="Arial" w:cs="Arial"/>
          <w:kern w:val="2"/>
          <w:lang w:eastAsia="hi-IN" w:bidi="hi-IN"/>
        </w:rPr>
        <w:t>Jachimska</w:t>
      </w:r>
      <w:proofErr w:type="spellEnd"/>
      <w:r w:rsidRPr="00F05DB1">
        <w:rPr>
          <w:rFonts w:ascii="Arial" w:eastAsia="Lucida Sans Unicode" w:hAnsi="Arial" w:cs="Arial"/>
          <w:kern w:val="2"/>
          <w:lang w:eastAsia="hi-IN" w:bidi="hi-IN"/>
        </w:rPr>
        <w:t>, tel.:</w:t>
      </w:r>
      <w:r w:rsidR="00EE0606">
        <w:rPr>
          <w:rFonts w:ascii="Arial" w:eastAsia="Lucida Sans Unicode" w:hAnsi="Arial" w:cs="Arial"/>
          <w:kern w:val="2"/>
          <w:lang w:eastAsia="hi-IN" w:bidi="hi-IN"/>
        </w:rPr>
        <w:t xml:space="preserve"> </w:t>
      </w:r>
      <w:r w:rsidRPr="00F05DB1">
        <w:rPr>
          <w:rFonts w:ascii="Arial" w:eastAsia="Lucida Sans Unicode" w:hAnsi="Arial" w:cs="Arial"/>
          <w:kern w:val="2"/>
          <w:lang w:eastAsia="hi-IN" w:bidi="hi-IN"/>
        </w:rPr>
        <w:t>668 103 012</w:t>
      </w:r>
    </w:p>
    <w:p w:rsidR="00F05DB1" w:rsidRPr="00F05DB1" w:rsidRDefault="00F05DB1" w:rsidP="0045254D">
      <w:pPr>
        <w:widowControl w:val="0"/>
        <w:numPr>
          <w:ilvl w:val="0"/>
          <w:numId w:val="18"/>
        </w:numPr>
        <w:suppressAutoHyphens/>
        <w:ind w:left="284" w:firstLine="76"/>
        <w:jc w:val="both"/>
        <w:rPr>
          <w:rFonts w:ascii="Arial" w:eastAsia="Lucida Sans Unicode" w:hAnsi="Arial" w:cs="Arial"/>
          <w:color w:val="000000"/>
          <w:kern w:val="2"/>
          <w:lang w:eastAsia="hi-IN" w:bidi="hi-IN"/>
        </w:rPr>
      </w:pPr>
      <w:r w:rsidRPr="00F05DB1">
        <w:rPr>
          <w:rFonts w:ascii="Arial" w:eastAsia="Lucida Sans Unicode" w:hAnsi="Arial" w:cs="Arial"/>
          <w:kern w:val="2"/>
          <w:lang w:eastAsia="hi-IN" w:bidi="hi-IN"/>
        </w:rPr>
        <w:t xml:space="preserve">  w imieniu Wykonawcy: - …………………………… , tel.: …………………………</w:t>
      </w:r>
      <w:r w:rsidR="00EE0606" w:rsidRPr="00EE0606">
        <w:rPr>
          <w:rFonts w:ascii="Arial" w:eastAsia="Lucida Sans Unicode" w:hAnsi="Arial" w:cs="Arial"/>
          <w:kern w:val="2"/>
          <w:lang w:eastAsia="hi-IN" w:bidi="hi-IN"/>
        </w:rPr>
        <w:t xml:space="preserve">, </w:t>
      </w:r>
      <w:r w:rsidRPr="00F05DB1">
        <w:rPr>
          <w:rFonts w:ascii="Arial" w:eastAsia="Lucida Sans Unicode" w:hAnsi="Arial" w:cs="Arial"/>
          <w:kern w:val="2"/>
          <w:lang w:eastAsia="hi-IN" w:bidi="hi-IN"/>
        </w:rPr>
        <w:t>który sprawuje nadzór nad bezpieczeństwem i higieną pracy wszystkich pracowników zatrudnionych przy realizacji przedmiotu umowy, o który</w:t>
      </w:r>
      <w:r w:rsidR="00CC1739">
        <w:rPr>
          <w:rFonts w:ascii="Arial" w:eastAsia="Lucida Sans Unicode" w:hAnsi="Arial" w:cs="Arial"/>
          <w:kern w:val="2"/>
          <w:lang w:eastAsia="hi-IN" w:bidi="hi-IN"/>
        </w:rPr>
        <w:t>m</w:t>
      </w:r>
      <w:r w:rsidRPr="00F05DB1">
        <w:rPr>
          <w:rFonts w:ascii="Arial" w:eastAsia="Lucida Sans Unicode" w:hAnsi="Arial" w:cs="Arial"/>
          <w:kern w:val="2"/>
          <w:lang w:eastAsia="hi-IN" w:bidi="hi-IN"/>
        </w:rPr>
        <w:t xml:space="preserve"> mowa w </w:t>
      </w:r>
      <w:r w:rsidRPr="00F05DB1">
        <w:rPr>
          <w:rFonts w:ascii="Arial" w:eastAsia="Lucida Sans Unicode" w:hAnsi="Arial" w:cs="Arial"/>
          <w:kern w:val="2"/>
          <w:lang w:eastAsia="en-US" w:bidi="hi-IN"/>
        </w:rPr>
        <w:t>§ 1 niniejszej umowy</w:t>
      </w:r>
    </w:p>
    <w:p w:rsidR="00F05DB1" w:rsidRPr="00F05DB1" w:rsidRDefault="00F05DB1" w:rsidP="00F05DB1">
      <w:pPr>
        <w:widowControl w:val="0"/>
        <w:suppressAutoHyphens/>
        <w:spacing w:line="276" w:lineRule="auto"/>
        <w:jc w:val="center"/>
        <w:rPr>
          <w:rFonts w:ascii="Arial" w:eastAsia="Lucida Sans Unicode" w:hAnsi="Arial" w:cs="Arial"/>
          <w:b/>
          <w:bCs/>
          <w:kern w:val="2"/>
          <w:lang w:eastAsia="hi-IN" w:bidi="hi-IN"/>
        </w:rPr>
      </w:pPr>
      <w:r w:rsidRPr="00F05DB1">
        <w:rPr>
          <w:rFonts w:ascii="Arial" w:eastAsia="Lucida Sans Unicode" w:hAnsi="Arial" w:cs="Arial"/>
          <w:b/>
          <w:bCs/>
          <w:kern w:val="2"/>
          <w:lang w:eastAsia="hi-IN" w:bidi="hi-IN"/>
        </w:rPr>
        <w:t>§ 4</w:t>
      </w:r>
    </w:p>
    <w:p w:rsidR="00F05DB1" w:rsidRPr="00F05DB1" w:rsidRDefault="00F05DB1" w:rsidP="00F05DB1">
      <w:pPr>
        <w:widowControl w:val="0"/>
        <w:suppressAutoHyphens/>
        <w:spacing w:line="276" w:lineRule="auto"/>
        <w:jc w:val="center"/>
        <w:rPr>
          <w:rFonts w:ascii="Arial" w:eastAsia="Lucida Sans Unicode" w:hAnsi="Arial" w:cs="Arial"/>
          <w:b/>
          <w:bCs/>
          <w:kern w:val="2"/>
          <w:lang w:eastAsia="hi-IN" w:bidi="hi-IN"/>
        </w:rPr>
      </w:pPr>
      <w:r w:rsidRPr="00F05DB1">
        <w:rPr>
          <w:rFonts w:ascii="Arial" w:eastAsia="Lucida Sans Unicode" w:hAnsi="Arial" w:cs="Arial"/>
          <w:b/>
          <w:bCs/>
          <w:kern w:val="2"/>
          <w:lang w:eastAsia="hi-IN" w:bidi="hi-IN"/>
        </w:rPr>
        <w:t>MATERIAŁY</w:t>
      </w:r>
    </w:p>
    <w:p w:rsidR="00F05DB1" w:rsidRPr="00F05DB1" w:rsidRDefault="00F05DB1" w:rsidP="0045254D">
      <w:pPr>
        <w:widowControl w:val="0"/>
        <w:numPr>
          <w:ilvl w:val="0"/>
          <w:numId w:val="19"/>
        </w:numPr>
        <w:tabs>
          <w:tab w:val="clear" w:pos="720"/>
          <w:tab w:val="left" w:pos="3800"/>
        </w:tabs>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Wykonawca zobowiązany jest do zachowania wszelkich wymogów producenta dotyczących stosowanych materiałów i wyrobów w zakresie ich mocowania, osadzania, uszczelniania, stosowania sprzętu pomocniczego, narzędzi i wszelkich innych akcesoriów, jak również wszelkich konsekwencji wynikających z kolejności, czasu trwania i organizacji robót, których wymaga stosowana technologia.</w:t>
      </w:r>
    </w:p>
    <w:p w:rsidR="00F05DB1" w:rsidRPr="00F05DB1" w:rsidRDefault="00F05DB1" w:rsidP="0045254D">
      <w:pPr>
        <w:widowControl w:val="0"/>
        <w:numPr>
          <w:ilvl w:val="0"/>
          <w:numId w:val="19"/>
        </w:numPr>
        <w:tabs>
          <w:tab w:val="clear" w:pos="720"/>
          <w:tab w:val="left" w:pos="3800"/>
        </w:tabs>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Wykonawca będzie stosować tylko materiały  I gatunku,  dopuszczone do obrotu na terytorium RP na mocy odpowiednich atestów i zaświadczeń, o udokumentowanym pochodzeniu. W innym przypadku Zamawiający ma prawo zażądać rozbiórki i wymiany wbudowanych elementów na koszt Wykonawcy.</w:t>
      </w:r>
    </w:p>
    <w:p w:rsidR="00F05DB1" w:rsidRPr="00F05DB1" w:rsidRDefault="00F05DB1" w:rsidP="0045254D">
      <w:pPr>
        <w:widowControl w:val="0"/>
        <w:numPr>
          <w:ilvl w:val="0"/>
          <w:numId w:val="19"/>
        </w:numPr>
        <w:tabs>
          <w:tab w:val="clear" w:pos="720"/>
          <w:tab w:val="left" w:pos="3800"/>
        </w:tabs>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 xml:space="preserve">Wszystkie materiały dostarczone i stosowane przez Wykonawcę muszą posiadać aktualne aprobaty, atesty, świadectwa dopuszczenia, w tym  atesty higieniczne i </w:t>
      </w:r>
      <w:proofErr w:type="spellStart"/>
      <w:r w:rsidRPr="00F05DB1">
        <w:rPr>
          <w:rFonts w:ascii="Arial" w:eastAsia="Lucida Sans Unicode" w:hAnsi="Arial" w:cs="Arial"/>
          <w:kern w:val="2"/>
          <w:lang w:eastAsia="hi-IN" w:bidi="hi-IN"/>
        </w:rPr>
        <w:t>p.poż</w:t>
      </w:r>
      <w:proofErr w:type="spellEnd"/>
      <w:r w:rsidRPr="00F05DB1">
        <w:rPr>
          <w:rFonts w:ascii="Arial" w:eastAsia="Lucida Sans Unicode" w:hAnsi="Arial" w:cs="Arial"/>
          <w:kern w:val="2"/>
          <w:lang w:eastAsia="hi-IN" w:bidi="hi-IN"/>
        </w:rPr>
        <w:t xml:space="preserve">. </w:t>
      </w:r>
    </w:p>
    <w:p w:rsidR="00F05DB1" w:rsidRPr="00F05DB1" w:rsidRDefault="00F05DB1" w:rsidP="0045254D">
      <w:pPr>
        <w:widowControl w:val="0"/>
        <w:numPr>
          <w:ilvl w:val="0"/>
          <w:numId w:val="19"/>
        </w:numPr>
        <w:tabs>
          <w:tab w:val="clear" w:pos="720"/>
          <w:tab w:val="left" w:pos="3800"/>
        </w:tabs>
        <w:suppressAutoHyphens/>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t xml:space="preserve">Materiały dostarczone na budowę bez dokumentów potwierdzających przez producenta ich jakość nie mogą być dopuszczone do stosowania. Certyfikaty jakości i deklaracje zgodności należy złożyć </w:t>
      </w:r>
      <w:r w:rsidR="00F41E63">
        <w:rPr>
          <w:rFonts w:ascii="Arial" w:eastAsia="Lucida Sans Unicode" w:hAnsi="Arial" w:cs="Arial"/>
          <w:kern w:val="2"/>
          <w:lang w:eastAsia="hi-IN" w:bidi="hi-IN"/>
        </w:rPr>
        <w:br/>
      </w:r>
      <w:r w:rsidRPr="00F05DB1">
        <w:rPr>
          <w:rFonts w:ascii="Arial" w:eastAsia="Lucida Sans Unicode" w:hAnsi="Arial" w:cs="Arial"/>
          <w:kern w:val="2"/>
          <w:lang w:eastAsia="hi-IN" w:bidi="hi-IN"/>
        </w:rPr>
        <w:t>u Zamawiającego przed użyciem materiału. Nie należy stosować również materiałów</w:t>
      </w:r>
      <w:r w:rsidR="00F41E63">
        <w:rPr>
          <w:rFonts w:ascii="Arial" w:eastAsia="Lucida Sans Unicode" w:hAnsi="Arial" w:cs="Arial"/>
          <w:kern w:val="2"/>
          <w:lang w:eastAsia="hi-IN" w:bidi="hi-IN"/>
        </w:rPr>
        <w:t xml:space="preserve">  p</w:t>
      </w:r>
      <w:r w:rsidRPr="00F05DB1">
        <w:rPr>
          <w:rFonts w:ascii="Arial" w:eastAsia="Lucida Sans Unicode" w:hAnsi="Arial" w:cs="Arial"/>
          <w:kern w:val="2"/>
          <w:lang w:eastAsia="hi-IN" w:bidi="hi-IN"/>
        </w:rPr>
        <w:t>rzeterminowanych  lub po okresie gwarancyjnym.</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 5</w:t>
      </w:r>
    </w:p>
    <w:p w:rsidR="00F05DB1" w:rsidRPr="00F05DB1" w:rsidRDefault="00F05DB1" w:rsidP="00F05DB1">
      <w:pPr>
        <w:widowControl w:val="0"/>
        <w:suppressAutoHyphens/>
        <w:autoSpaceDE w:val="0"/>
        <w:spacing w:line="276" w:lineRule="auto"/>
        <w:jc w:val="center"/>
        <w:rPr>
          <w:rFonts w:ascii="Arial" w:hAnsi="Arial" w:cs="Arial"/>
          <w:b/>
          <w:bCs/>
          <w:color w:val="000000"/>
          <w:kern w:val="2"/>
          <w:lang w:eastAsia="hi-IN" w:bidi="hi-IN"/>
        </w:rPr>
      </w:pPr>
      <w:r w:rsidRPr="00F05DB1">
        <w:rPr>
          <w:rFonts w:ascii="Arial" w:hAnsi="Arial" w:cs="Arial"/>
          <w:b/>
          <w:bCs/>
          <w:color w:val="000000"/>
          <w:kern w:val="2"/>
          <w:lang w:eastAsia="hi-IN" w:bidi="hi-IN"/>
        </w:rPr>
        <w:t>PRZEKAZANIE PLACU ROBÓT</w:t>
      </w:r>
    </w:p>
    <w:p w:rsidR="00F05DB1" w:rsidRPr="00F05DB1" w:rsidRDefault="00F05DB1" w:rsidP="0045254D">
      <w:pPr>
        <w:widowControl w:val="0"/>
        <w:numPr>
          <w:ilvl w:val="0"/>
          <w:numId w:val="20"/>
        </w:numPr>
        <w:tabs>
          <w:tab w:val="clear" w:pos="720"/>
        </w:tabs>
        <w:suppressAutoHyphens/>
        <w:ind w:left="284" w:hanging="284"/>
        <w:jc w:val="both"/>
        <w:rPr>
          <w:rFonts w:ascii="Arial" w:eastAsia="Lucida Sans Unicode" w:hAnsi="Arial" w:cs="Arial"/>
          <w:bCs/>
          <w:color w:val="000000"/>
          <w:kern w:val="2"/>
          <w:lang w:eastAsia="hi-IN" w:bidi="hi-IN"/>
        </w:rPr>
      </w:pPr>
      <w:r w:rsidRPr="00F05DB1">
        <w:rPr>
          <w:rFonts w:ascii="Arial" w:eastAsia="Lucida Sans Unicode" w:hAnsi="Arial" w:cs="Arial"/>
          <w:bCs/>
          <w:color w:val="000000"/>
          <w:kern w:val="2"/>
          <w:lang w:eastAsia="hi-IN" w:bidi="hi-IN"/>
        </w:rPr>
        <w:t xml:space="preserve">Przekazanie placu budowy nastąpi  w terminie </w:t>
      </w:r>
      <w:r w:rsidRPr="00F05DB1">
        <w:rPr>
          <w:rFonts w:ascii="Arial" w:eastAsia="Lucida Sans Unicode" w:hAnsi="Arial" w:cs="Arial"/>
          <w:b/>
          <w:bCs/>
          <w:color w:val="000000"/>
          <w:kern w:val="2"/>
          <w:lang w:eastAsia="hi-IN" w:bidi="hi-IN"/>
        </w:rPr>
        <w:t xml:space="preserve"> do  2 dni</w:t>
      </w:r>
      <w:r w:rsidRPr="00F05DB1">
        <w:rPr>
          <w:rFonts w:ascii="Arial" w:eastAsia="Lucida Sans Unicode" w:hAnsi="Arial" w:cs="Arial"/>
          <w:bCs/>
          <w:color w:val="000000"/>
          <w:kern w:val="2"/>
          <w:lang w:eastAsia="hi-IN" w:bidi="hi-IN"/>
        </w:rPr>
        <w:t xml:space="preserve"> kalendarzowych od dnia podpisania umowy.</w:t>
      </w:r>
    </w:p>
    <w:p w:rsidR="00F05DB1" w:rsidRPr="00F05DB1" w:rsidRDefault="00F05DB1" w:rsidP="0045254D">
      <w:pPr>
        <w:widowControl w:val="0"/>
        <w:numPr>
          <w:ilvl w:val="0"/>
          <w:numId w:val="20"/>
        </w:numPr>
        <w:tabs>
          <w:tab w:val="clear" w:pos="720"/>
        </w:tabs>
        <w:suppressAutoHyphens/>
        <w:ind w:left="284" w:hanging="284"/>
        <w:jc w:val="both"/>
        <w:rPr>
          <w:rFonts w:ascii="Arial" w:eastAsia="Lucida Sans Unicode" w:hAnsi="Arial" w:cs="Arial"/>
          <w:bCs/>
          <w:color w:val="000000"/>
          <w:kern w:val="2"/>
          <w:lang w:eastAsia="hi-IN" w:bidi="hi-IN"/>
        </w:rPr>
      </w:pPr>
      <w:r w:rsidRPr="00F05DB1">
        <w:rPr>
          <w:rFonts w:ascii="Arial" w:eastAsia="Lucida Sans Unicode" w:hAnsi="Arial" w:cs="Arial"/>
          <w:bCs/>
          <w:color w:val="000000"/>
          <w:kern w:val="2"/>
          <w:lang w:eastAsia="hi-IN" w:bidi="hi-IN"/>
        </w:rPr>
        <w:t>Zamawiający umożliwia wykonywanie robót  na Oddziale Chorób Wewnętrznych w dni robocze od godz. 7ºº-19ºº.</w:t>
      </w:r>
    </w:p>
    <w:p w:rsidR="00F05DB1" w:rsidRPr="00F05DB1" w:rsidRDefault="00F05DB1" w:rsidP="00CC1739">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 6</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ODBIORY</w:t>
      </w:r>
    </w:p>
    <w:p w:rsidR="00F05DB1" w:rsidRPr="00F05DB1" w:rsidRDefault="00F05DB1" w:rsidP="0045254D">
      <w:pPr>
        <w:pStyle w:val="Akapitzlist"/>
        <w:widowControl w:val="0"/>
        <w:numPr>
          <w:ilvl w:val="1"/>
          <w:numId w:val="20"/>
        </w:numPr>
        <w:tabs>
          <w:tab w:val="clear" w:pos="1080"/>
        </w:tabs>
        <w:suppressAutoHyphens/>
        <w:autoSpaceDE w:val="0"/>
        <w:ind w:left="284" w:hanging="284"/>
        <w:jc w:val="both"/>
        <w:rPr>
          <w:rFonts w:ascii="Arial" w:eastAsia="TimesNewRomanPSMT" w:hAnsi="Arial" w:cs="Arial"/>
          <w:kern w:val="2"/>
          <w:sz w:val="20"/>
          <w:szCs w:val="20"/>
          <w:lang w:eastAsia="hi-IN" w:bidi="hi-IN"/>
        </w:rPr>
      </w:pPr>
      <w:r w:rsidRPr="00631AF7">
        <w:rPr>
          <w:rFonts w:ascii="Arial" w:eastAsia="TimesNewRomanPSMT" w:hAnsi="Arial" w:cs="Arial"/>
          <w:kern w:val="2"/>
          <w:sz w:val="20"/>
          <w:szCs w:val="20"/>
          <w:lang w:eastAsia="hi-IN" w:bidi="hi-IN"/>
        </w:rPr>
        <w:t>Odbiory będą się odbywały po zgłoszeniu robót budowlanych do odbioru, zawsze z udziałem</w:t>
      </w:r>
      <w:r w:rsidR="00631AF7" w:rsidRPr="00631AF7">
        <w:rPr>
          <w:rFonts w:ascii="Arial" w:eastAsia="TimesNewRomanPSMT" w:hAnsi="Arial" w:cs="Arial"/>
          <w:kern w:val="2"/>
          <w:sz w:val="20"/>
          <w:szCs w:val="20"/>
          <w:lang w:eastAsia="hi-IN" w:bidi="hi-IN"/>
        </w:rPr>
        <w:t xml:space="preserve"> p</w:t>
      </w:r>
      <w:r w:rsidRPr="00F05DB1">
        <w:rPr>
          <w:rFonts w:ascii="Arial" w:eastAsia="TimesNewRomanPSMT" w:hAnsi="Arial" w:cs="Arial"/>
          <w:kern w:val="2"/>
          <w:sz w:val="20"/>
          <w:szCs w:val="20"/>
          <w:lang w:eastAsia="hi-IN" w:bidi="hi-IN"/>
        </w:rPr>
        <w:t>rzedstawiciela Zamawiającego.</w:t>
      </w:r>
    </w:p>
    <w:p w:rsidR="00F05DB1" w:rsidRPr="00F05DB1" w:rsidRDefault="00631AF7" w:rsidP="00F41E63">
      <w:pPr>
        <w:widowControl w:val="0"/>
        <w:suppressAutoHyphens/>
        <w:autoSpaceDE w:val="0"/>
        <w:jc w:val="both"/>
        <w:rPr>
          <w:rFonts w:ascii="Arial" w:eastAsia="TimesNewRomanPSMT" w:hAnsi="Arial" w:cs="Arial"/>
          <w:kern w:val="2"/>
          <w:lang w:eastAsia="hi-IN" w:bidi="hi-IN"/>
        </w:rPr>
      </w:pPr>
      <w:r>
        <w:rPr>
          <w:rFonts w:ascii="Arial" w:eastAsia="TimesNewRomanPSMT" w:hAnsi="Arial" w:cs="Arial"/>
          <w:kern w:val="2"/>
          <w:lang w:eastAsia="hi-IN" w:bidi="hi-IN"/>
        </w:rPr>
        <w:t xml:space="preserve">2.  </w:t>
      </w:r>
      <w:r w:rsidR="00F05DB1" w:rsidRPr="00F05DB1">
        <w:rPr>
          <w:rFonts w:ascii="Arial" w:eastAsia="TimesNewRomanPSMT" w:hAnsi="Arial" w:cs="Arial"/>
          <w:kern w:val="2"/>
          <w:lang w:eastAsia="hi-IN" w:bidi="hi-IN"/>
        </w:rPr>
        <w:t>Ustala się przeprowadzenie następujących rodzajów odbiorów:</w:t>
      </w:r>
    </w:p>
    <w:p w:rsidR="00F05DB1" w:rsidRPr="00F05DB1" w:rsidRDefault="00631AF7" w:rsidP="00F41E63">
      <w:pPr>
        <w:widowControl w:val="0"/>
        <w:suppressAutoHyphens/>
        <w:autoSpaceDE w:val="0"/>
        <w:ind w:left="709" w:hanging="425"/>
        <w:jc w:val="both"/>
        <w:rPr>
          <w:rFonts w:ascii="Arial" w:eastAsia="TimesNewRomanPSMT" w:hAnsi="Arial" w:cs="Arial"/>
          <w:kern w:val="2"/>
          <w:lang w:eastAsia="hi-IN" w:bidi="hi-IN"/>
        </w:rPr>
      </w:pPr>
      <w:r>
        <w:rPr>
          <w:rFonts w:ascii="Arial" w:eastAsia="TimesNewRomanPSMT" w:hAnsi="Arial" w:cs="Arial"/>
          <w:kern w:val="2"/>
          <w:lang w:eastAsia="hi-IN" w:bidi="hi-IN"/>
        </w:rPr>
        <w:t xml:space="preserve">a) </w:t>
      </w:r>
      <w:r w:rsidR="00F05DB1" w:rsidRPr="00F05DB1">
        <w:rPr>
          <w:rFonts w:ascii="Arial" w:eastAsia="TimesNewRomanPSMT" w:hAnsi="Arial" w:cs="Arial"/>
          <w:kern w:val="2"/>
          <w:lang w:eastAsia="hi-IN" w:bidi="hi-IN"/>
        </w:rPr>
        <w:t>odbiory robót zanikających i ulegających zakryciu</w:t>
      </w:r>
      <w:r>
        <w:rPr>
          <w:rFonts w:ascii="Arial" w:eastAsia="TimesNewRomanPSMT" w:hAnsi="Arial" w:cs="Arial"/>
          <w:kern w:val="2"/>
          <w:lang w:eastAsia="hi-IN" w:bidi="hi-IN"/>
        </w:rPr>
        <w:t>,</w:t>
      </w:r>
    </w:p>
    <w:p w:rsidR="00F05DB1" w:rsidRPr="00F05DB1" w:rsidRDefault="00F05DB1" w:rsidP="00F41E63">
      <w:pPr>
        <w:widowControl w:val="0"/>
        <w:suppressAutoHyphens/>
        <w:autoSpaceDE w:val="0"/>
        <w:ind w:left="567" w:hanging="283"/>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b) odbiór końcowy robót,</w:t>
      </w:r>
    </w:p>
    <w:p w:rsidR="00F05DB1" w:rsidRDefault="00F05DB1" w:rsidP="00F41E63">
      <w:pPr>
        <w:widowControl w:val="0"/>
        <w:suppressAutoHyphens/>
        <w:autoSpaceDE w:val="0"/>
        <w:ind w:left="567" w:hanging="283"/>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c) odbiór/przegląd przed zakończeniem okresu gwarancji,</w:t>
      </w:r>
    </w:p>
    <w:p w:rsidR="00F05DB1" w:rsidRPr="00F05DB1" w:rsidRDefault="00631AF7" w:rsidP="00F41E63">
      <w:pPr>
        <w:widowControl w:val="0"/>
        <w:suppressAutoHyphens/>
        <w:autoSpaceDE w:val="0"/>
        <w:jc w:val="both"/>
        <w:rPr>
          <w:rFonts w:ascii="Arial" w:eastAsia="TimesNewRomanPSMT" w:hAnsi="Arial" w:cs="Arial"/>
          <w:b/>
          <w:bCs/>
          <w:kern w:val="2"/>
          <w:lang w:eastAsia="hi-IN" w:bidi="hi-IN"/>
        </w:rPr>
      </w:pPr>
      <w:r>
        <w:rPr>
          <w:rFonts w:ascii="Arial" w:eastAsia="TimesNewRomanPSMT" w:hAnsi="Arial" w:cs="Arial"/>
          <w:kern w:val="2"/>
          <w:lang w:eastAsia="hi-IN" w:bidi="hi-IN"/>
        </w:rPr>
        <w:t xml:space="preserve">3. </w:t>
      </w:r>
      <w:r w:rsidR="00F05DB1" w:rsidRPr="00F05DB1">
        <w:rPr>
          <w:rFonts w:ascii="Arial" w:eastAsia="TimesNewRomanPSMT" w:hAnsi="Arial" w:cs="Arial"/>
          <w:bCs/>
          <w:kern w:val="2"/>
          <w:lang w:eastAsia="hi-IN" w:bidi="hi-IN"/>
        </w:rPr>
        <w:t>Odbiór końcowy</w:t>
      </w:r>
      <w:r>
        <w:rPr>
          <w:rFonts w:ascii="Arial" w:eastAsia="TimesNewRomanPSMT" w:hAnsi="Arial" w:cs="Arial"/>
          <w:bCs/>
          <w:kern w:val="2"/>
          <w:lang w:eastAsia="hi-IN" w:bidi="hi-IN"/>
        </w:rPr>
        <w:t>:</w:t>
      </w:r>
    </w:p>
    <w:p w:rsidR="00F05DB1" w:rsidRPr="00F05DB1" w:rsidRDefault="00F05DB1" w:rsidP="00F41E63">
      <w:pPr>
        <w:widowControl w:val="0"/>
        <w:suppressAutoHyphens/>
        <w:autoSpaceDE w:val="0"/>
        <w:ind w:left="568" w:hanging="284"/>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 xml:space="preserve">a) </w:t>
      </w:r>
      <w:r w:rsidR="00631AF7">
        <w:rPr>
          <w:rFonts w:ascii="Arial" w:eastAsia="TimesNewRomanPSMT" w:hAnsi="Arial" w:cs="Arial"/>
          <w:kern w:val="2"/>
          <w:lang w:eastAsia="hi-IN" w:bidi="hi-IN"/>
        </w:rPr>
        <w:t>o</w:t>
      </w:r>
      <w:r w:rsidRPr="00F05DB1">
        <w:rPr>
          <w:rFonts w:ascii="Arial" w:eastAsia="TimesNewRomanPSMT" w:hAnsi="Arial" w:cs="Arial"/>
          <w:kern w:val="2"/>
          <w:lang w:eastAsia="hi-IN" w:bidi="hi-IN"/>
        </w:rPr>
        <w:t xml:space="preserve">dbioru końcowego dokonuje się po całkowitym zakończeniu wszystkich robót składających się </w:t>
      </w:r>
      <w:r w:rsidR="00631AF7">
        <w:rPr>
          <w:rFonts w:ascii="Arial" w:eastAsia="TimesNewRomanPSMT" w:hAnsi="Arial" w:cs="Arial"/>
          <w:kern w:val="2"/>
          <w:lang w:eastAsia="hi-IN" w:bidi="hi-IN"/>
        </w:rPr>
        <w:t>n</w:t>
      </w:r>
      <w:r w:rsidRPr="00F05DB1">
        <w:rPr>
          <w:rFonts w:ascii="Arial" w:eastAsia="TimesNewRomanPSMT" w:hAnsi="Arial" w:cs="Arial"/>
          <w:kern w:val="2"/>
          <w:lang w:eastAsia="hi-IN" w:bidi="hi-IN"/>
        </w:rPr>
        <w:t>a</w:t>
      </w:r>
      <w:r w:rsidR="00631AF7">
        <w:rPr>
          <w:rFonts w:ascii="Arial" w:eastAsia="TimesNewRomanPSMT" w:hAnsi="Arial" w:cs="Arial"/>
          <w:kern w:val="2"/>
          <w:lang w:eastAsia="hi-IN" w:bidi="hi-IN"/>
        </w:rPr>
        <w:t xml:space="preserve"> </w:t>
      </w:r>
      <w:r w:rsidRPr="00F05DB1">
        <w:rPr>
          <w:rFonts w:ascii="Arial" w:eastAsia="TimesNewRomanPSMT" w:hAnsi="Arial" w:cs="Arial"/>
          <w:kern w:val="2"/>
          <w:lang w:eastAsia="hi-IN" w:bidi="hi-IN"/>
        </w:rPr>
        <w:t>przedmiot umowy.</w:t>
      </w:r>
    </w:p>
    <w:p w:rsidR="00F05DB1" w:rsidRPr="00F05DB1" w:rsidRDefault="00F05DB1" w:rsidP="00F41E63">
      <w:pPr>
        <w:widowControl w:val="0"/>
        <w:suppressAutoHyphens/>
        <w:autoSpaceDE w:val="0"/>
        <w:ind w:firstLine="284"/>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 xml:space="preserve">b) </w:t>
      </w:r>
      <w:r w:rsidR="00631AF7">
        <w:rPr>
          <w:rFonts w:ascii="Arial" w:eastAsia="TimesNewRomanPSMT" w:hAnsi="Arial" w:cs="Arial"/>
          <w:kern w:val="2"/>
          <w:lang w:eastAsia="hi-IN" w:bidi="hi-IN"/>
        </w:rPr>
        <w:t>o</w:t>
      </w:r>
      <w:r w:rsidRPr="00F05DB1">
        <w:rPr>
          <w:rFonts w:ascii="Arial" w:eastAsia="TimesNewRomanPSMT" w:hAnsi="Arial" w:cs="Arial"/>
          <w:kern w:val="2"/>
          <w:lang w:eastAsia="hi-IN" w:bidi="hi-IN"/>
        </w:rPr>
        <w:t xml:space="preserve">dbiór końcowy jest przeprowadzany przy udziale Zamawiającego i Wykonawcy. </w:t>
      </w:r>
    </w:p>
    <w:p w:rsidR="00F05DB1" w:rsidRPr="00F05DB1" w:rsidRDefault="00F05DB1" w:rsidP="00F41E63">
      <w:pPr>
        <w:widowControl w:val="0"/>
        <w:suppressAutoHyphens/>
        <w:autoSpaceDE w:val="0"/>
        <w:ind w:left="567" w:hanging="283"/>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 xml:space="preserve">c) </w:t>
      </w:r>
      <w:r w:rsidR="00631AF7">
        <w:rPr>
          <w:rFonts w:ascii="Arial" w:eastAsia="TimesNewRomanPSMT" w:hAnsi="Arial" w:cs="Arial"/>
          <w:kern w:val="2"/>
          <w:lang w:eastAsia="hi-IN" w:bidi="hi-IN"/>
        </w:rPr>
        <w:t>d</w:t>
      </w:r>
      <w:r w:rsidRPr="00F05DB1">
        <w:rPr>
          <w:rFonts w:ascii="Arial" w:eastAsia="TimesNewRomanPSMT" w:hAnsi="Arial" w:cs="Arial"/>
          <w:kern w:val="2"/>
          <w:lang w:eastAsia="hi-IN" w:bidi="hi-IN"/>
        </w:rPr>
        <w:t xml:space="preserve">okonanie bezusterkowego odbioru końcowego oznacza zakończenie przez Wykonawcę prac </w:t>
      </w:r>
      <w:r w:rsidR="00F41E63">
        <w:rPr>
          <w:rFonts w:ascii="Arial" w:eastAsia="TimesNewRomanPSMT" w:hAnsi="Arial" w:cs="Arial"/>
          <w:kern w:val="2"/>
          <w:lang w:eastAsia="hi-IN" w:bidi="hi-IN"/>
        </w:rPr>
        <w:br/>
      </w:r>
      <w:r w:rsidRPr="00F05DB1">
        <w:rPr>
          <w:rFonts w:ascii="Arial" w:eastAsia="TimesNewRomanPSMT" w:hAnsi="Arial" w:cs="Arial"/>
          <w:kern w:val="2"/>
          <w:lang w:eastAsia="hi-IN" w:bidi="hi-IN"/>
        </w:rPr>
        <w:t>w</w:t>
      </w:r>
      <w:r w:rsidR="00F17FFA">
        <w:rPr>
          <w:rFonts w:ascii="Arial" w:eastAsia="TimesNewRomanPSMT" w:hAnsi="Arial" w:cs="Arial"/>
          <w:kern w:val="2"/>
          <w:lang w:eastAsia="hi-IN" w:bidi="hi-IN"/>
        </w:rPr>
        <w:t xml:space="preserve"> </w:t>
      </w:r>
      <w:r w:rsidRPr="00F05DB1">
        <w:rPr>
          <w:rFonts w:ascii="Arial" w:eastAsia="TimesNewRomanPSMT" w:hAnsi="Arial" w:cs="Arial"/>
          <w:kern w:val="2"/>
          <w:lang w:eastAsia="hi-IN" w:bidi="hi-IN"/>
        </w:rPr>
        <w:t>terminie zgłoszenia gotowości do tego odbioru.</w:t>
      </w:r>
    </w:p>
    <w:p w:rsidR="00F05DB1" w:rsidRDefault="00F05DB1" w:rsidP="00F41E63">
      <w:pPr>
        <w:widowControl w:val="0"/>
        <w:suppressAutoHyphens/>
        <w:autoSpaceDE w:val="0"/>
        <w:ind w:firstLine="284"/>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 xml:space="preserve">d) </w:t>
      </w:r>
      <w:r w:rsidR="00631AF7">
        <w:rPr>
          <w:rFonts w:ascii="Arial" w:eastAsia="TimesNewRomanPSMT" w:hAnsi="Arial" w:cs="Arial"/>
          <w:kern w:val="2"/>
          <w:lang w:eastAsia="hi-IN" w:bidi="hi-IN"/>
        </w:rPr>
        <w:t>d</w:t>
      </w:r>
      <w:r w:rsidRPr="00F05DB1">
        <w:rPr>
          <w:rFonts w:ascii="Arial" w:eastAsia="TimesNewRomanPSMT" w:hAnsi="Arial" w:cs="Arial"/>
          <w:kern w:val="2"/>
          <w:lang w:eastAsia="hi-IN" w:bidi="hi-IN"/>
        </w:rPr>
        <w:t>ata spisania protokołu odbioru końcowego określa początek biegu okresu gwarancji lub rękojmi.</w:t>
      </w:r>
    </w:p>
    <w:p w:rsidR="00F05DB1" w:rsidRPr="00F05DB1" w:rsidRDefault="00631AF7" w:rsidP="00F41E63">
      <w:pPr>
        <w:widowControl w:val="0"/>
        <w:suppressAutoHyphens/>
        <w:autoSpaceDE w:val="0"/>
        <w:ind w:left="284" w:hanging="284"/>
        <w:jc w:val="both"/>
        <w:rPr>
          <w:rFonts w:ascii="Arial" w:eastAsia="TimesNewRomanPSMT" w:hAnsi="Arial" w:cs="Arial"/>
          <w:kern w:val="2"/>
          <w:lang w:eastAsia="hi-IN" w:bidi="hi-IN"/>
        </w:rPr>
      </w:pPr>
      <w:r>
        <w:rPr>
          <w:rFonts w:ascii="Arial" w:eastAsia="TimesNewRomanPSMT" w:hAnsi="Arial" w:cs="Arial"/>
          <w:kern w:val="2"/>
          <w:lang w:eastAsia="hi-IN" w:bidi="hi-IN"/>
        </w:rPr>
        <w:t xml:space="preserve">4. </w:t>
      </w:r>
      <w:r w:rsidR="00F05DB1" w:rsidRPr="00F05DB1">
        <w:rPr>
          <w:rFonts w:ascii="Arial" w:eastAsia="TimesNewRomanPSMT" w:hAnsi="Arial" w:cs="Arial"/>
          <w:kern w:val="2"/>
          <w:lang w:eastAsia="hi-IN" w:bidi="hi-IN"/>
        </w:rPr>
        <w:t>Odbiór/Przegląd przed upływem okresu rękojmi/gwarancji jest dokonywany przez Zamawiającego</w:t>
      </w:r>
      <w:r w:rsidR="00F17FFA">
        <w:rPr>
          <w:rFonts w:ascii="Arial" w:eastAsia="TimesNewRomanPSMT" w:hAnsi="Arial" w:cs="Arial"/>
          <w:kern w:val="2"/>
          <w:lang w:eastAsia="hi-IN" w:bidi="hi-IN"/>
        </w:rPr>
        <w:t xml:space="preserve"> </w:t>
      </w:r>
      <w:r w:rsidR="00F41E63">
        <w:rPr>
          <w:rFonts w:ascii="Arial" w:eastAsia="TimesNewRomanPSMT" w:hAnsi="Arial" w:cs="Arial"/>
          <w:kern w:val="2"/>
          <w:lang w:eastAsia="hi-IN" w:bidi="hi-IN"/>
        </w:rPr>
        <w:br/>
      </w:r>
      <w:r w:rsidR="00F05DB1" w:rsidRPr="00F05DB1">
        <w:rPr>
          <w:rFonts w:ascii="Arial" w:eastAsia="TimesNewRomanPSMT" w:hAnsi="Arial" w:cs="Arial"/>
          <w:kern w:val="2"/>
          <w:lang w:eastAsia="hi-IN" w:bidi="hi-IN"/>
        </w:rPr>
        <w:t>z udziałem Wykonawcy w formie protokolarnej i ma na celu stwierdzenie wykonania przez</w:t>
      </w:r>
      <w:r w:rsidR="00F17FFA">
        <w:rPr>
          <w:rFonts w:ascii="Arial" w:eastAsia="TimesNewRomanPSMT" w:hAnsi="Arial" w:cs="Arial"/>
          <w:kern w:val="2"/>
          <w:lang w:eastAsia="hi-IN" w:bidi="hi-IN"/>
        </w:rPr>
        <w:t xml:space="preserve"> </w:t>
      </w:r>
      <w:r w:rsidR="00F05DB1" w:rsidRPr="00F05DB1">
        <w:rPr>
          <w:rFonts w:ascii="Arial" w:eastAsia="TimesNewRomanPSMT" w:hAnsi="Arial" w:cs="Arial"/>
          <w:kern w:val="2"/>
          <w:lang w:eastAsia="hi-IN" w:bidi="hi-IN"/>
        </w:rPr>
        <w:t>Wykonawcę zobowiązań wynikających z gwarancji i rękojmi za wady fizyczne.</w:t>
      </w:r>
      <w:r w:rsidR="00F17FFA">
        <w:rPr>
          <w:rFonts w:ascii="Arial" w:eastAsia="TimesNewRomanPSMT" w:hAnsi="Arial" w:cs="Arial"/>
          <w:kern w:val="2"/>
          <w:lang w:eastAsia="hi-IN" w:bidi="hi-IN"/>
        </w:rPr>
        <w:t xml:space="preserve"> </w:t>
      </w:r>
      <w:r w:rsidR="00F05DB1" w:rsidRPr="00F05DB1">
        <w:rPr>
          <w:rFonts w:ascii="Arial" w:eastAsia="TimesNewRomanPSMT" w:hAnsi="Arial" w:cs="Arial"/>
          <w:kern w:val="2"/>
          <w:lang w:eastAsia="hi-IN" w:bidi="hi-IN"/>
        </w:rPr>
        <w:t>Dopuszcza się dokonanie odbioru bez udziału Wykonawcy.</w:t>
      </w:r>
    </w:p>
    <w:p w:rsidR="00F05DB1" w:rsidRPr="00F05DB1" w:rsidRDefault="00F05DB1" w:rsidP="0045254D">
      <w:pPr>
        <w:pStyle w:val="Akapitzlist"/>
        <w:widowControl w:val="0"/>
        <w:numPr>
          <w:ilvl w:val="0"/>
          <w:numId w:val="19"/>
        </w:numPr>
        <w:tabs>
          <w:tab w:val="clear" w:pos="720"/>
        </w:tabs>
        <w:suppressAutoHyphens/>
        <w:autoSpaceDE w:val="0"/>
        <w:ind w:left="284" w:hanging="284"/>
        <w:jc w:val="both"/>
        <w:rPr>
          <w:rFonts w:ascii="Arial" w:eastAsia="TimesNewRomanPSMT" w:hAnsi="Arial" w:cs="Arial"/>
          <w:kern w:val="2"/>
          <w:sz w:val="20"/>
          <w:szCs w:val="20"/>
          <w:lang w:eastAsia="hi-IN" w:bidi="hi-IN"/>
        </w:rPr>
      </w:pPr>
      <w:r w:rsidRPr="00F17FFA">
        <w:rPr>
          <w:rFonts w:ascii="Arial" w:eastAsia="TimesNewRomanPSMT" w:hAnsi="Arial" w:cs="Arial"/>
          <w:kern w:val="2"/>
          <w:sz w:val="20"/>
          <w:szCs w:val="20"/>
          <w:lang w:eastAsia="hi-IN" w:bidi="hi-IN"/>
        </w:rPr>
        <w:t>Odbiory będą się odbywały zgodnie z postanowieniami Umowy, przepisami prawa budowlanego,</w:t>
      </w:r>
      <w:r w:rsidR="00F17FFA" w:rsidRPr="00F17FFA">
        <w:rPr>
          <w:rFonts w:ascii="Arial" w:eastAsia="TimesNewRomanPSMT" w:hAnsi="Arial" w:cs="Arial"/>
          <w:kern w:val="2"/>
          <w:sz w:val="20"/>
          <w:szCs w:val="20"/>
          <w:lang w:eastAsia="hi-IN" w:bidi="hi-IN"/>
        </w:rPr>
        <w:t xml:space="preserve"> </w:t>
      </w:r>
      <w:r w:rsidRPr="00F05DB1">
        <w:rPr>
          <w:rFonts w:ascii="Arial" w:eastAsia="TimesNewRomanPSMT" w:hAnsi="Arial" w:cs="Arial"/>
          <w:kern w:val="2"/>
          <w:sz w:val="20"/>
          <w:szCs w:val="20"/>
          <w:lang w:eastAsia="hi-IN" w:bidi="hi-IN"/>
        </w:rPr>
        <w:t>warunkami odbioru robót określonymi w Polskich Normach oraz zgodnie ze specyfikacją techniczną wykonania i odbioru robót.</w:t>
      </w:r>
    </w:p>
    <w:p w:rsidR="00F05DB1" w:rsidRPr="00F05DB1" w:rsidRDefault="00F05DB1" w:rsidP="0045254D">
      <w:pPr>
        <w:pStyle w:val="Akapitzlist"/>
        <w:widowControl w:val="0"/>
        <w:numPr>
          <w:ilvl w:val="0"/>
          <w:numId w:val="19"/>
        </w:numPr>
        <w:tabs>
          <w:tab w:val="clear" w:pos="720"/>
        </w:tabs>
        <w:suppressAutoHyphens/>
        <w:autoSpaceDE w:val="0"/>
        <w:ind w:left="284" w:hanging="284"/>
        <w:jc w:val="both"/>
        <w:rPr>
          <w:rFonts w:ascii="Arial" w:eastAsia="TimesNewRomanPSMT" w:hAnsi="Arial" w:cs="Arial"/>
          <w:kern w:val="2"/>
          <w:sz w:val="20"/>
          <w:szCs w:val="20"/>
          <w:lang w:eastAsia="hi-IN" w:bidi="hi-IN"/>
        </w:rPr>
      </w:pPr>
      <w:r w:rsidRPr="00F17FFA">
        <w:rPr>
          <w:rFonts w:ascii="Arial" w:eastAsia="TimesNewRomanPSMT" w:hAnsi="Arial" w:cs="Arial"/>
          <w:kern w:val="2"/>
          <w:sz w:val="20"/>
          <w:szCs w:val="20"/>
          <w:lang w:eastAsia="hi-IN" w:bidi="hi-IN"/>
        </w:rPr>
        <w:t>Podstawą do zgłoszenia przez Wykonawcę przedmiotu umowy do odbioru jest faktyczne</w:t>
      </w:r>
      <w:r w:rsidR="00F17FFA" w:rsidRPr="00F17FFA">
        <w:rPr>
          <w:rFonts w:ascii="Arial" w:eastAsia="TimesNewRomanPSMT" w:hAnsi="Arial" w:cs="Arial"/>
          <w:kern w:val="2"/>
          <w:sz w:val="20"/>
          <w:szCs w:val="20"/>
          <w:lang w:eastAsia="hi-IN" w:bidi="hi-IN"/>
        </w:rPr>
        <w:t xml:space="preserve"> </w:t>
      </w:r>
      <w:r w:rsidRPr="00F05DB1">
        <w:rPr>
          <w:rFonts w:ascii="Arial" w:eastAsia="TimesNewRomanPSMT" w:hAnsi="Arial" w:cs="Arial"/>
          <w:kern w:val="2"/>
          <w:sz w:val="20"/>
          <w:szCs w:val="20"/>
          <w:lang w:eastAsia="hi-IN" w:bidi="hi-IN"/>
        </w:rPr>
        <w:t>wykonanie prac zgodnie z Umową, po potwierdzeniu tego faktu przez przedstawiciela Zamawiającego.</w:t>
      </w:r>
    </w:p>
    <w:p w:rsidR="00F05DB1" w:rsidRPr="00F05DB1" w:rsidRDefault="00F17FFA" w:rsidP="00F41E63">
      <w:pPr>
        <w:widowControl w:val="0"/>
        <w:suppressAutoHyphens/>
        <w:autoSpaceDE w:val="0"/>
        <w:ind w:left="284" w:hanging="284"/>
        <w:jc w:val="both"/>
        <w:rPr>
          <w:rFonts w:ascii="Arial" w:eastAsia="TimesNewRomanPSMT" w:hAnsi="Arial" w:cs="Arial"/>
          <w:kern w:val="2"/>
          <w:lang w:eastAsia="hi-IN" w:bidi="hi-IN"/>
        </w:rPr>
      </w:pPr>
      <w:r>
        <w:rPr>
          <w:rFonts w:ascii="Arial" w:eastAsia="TimesNewRomanPSMT" w:hAnsi="Arial" w:cs="Arial"/>
          <w:kern w:val="2"/>
          <w:lang w:eastAsia="hi-IN" w:bidi="hi-IN"/>
        </w:rPr>
        <w:t xml:space="preserve">7. </w:t>
      </w:r>
      <w:r w:rsidR="00F05DB1" w:rsidRPr="00F05DB1">
        <w:rPr>
          <w:rFonts w:ascii="Arial" w:eastAsia="TimesNewRomanPSMT" w:hAnsi="Arial" w:cs="Arial"/>
          <w:kern w:val="2"/>
          <w:lang w:eastAsia="hi-IN" w:bidi="hi-IN"/>
        </w:rPr>
        <w:t>Do odbioru końcowego robót Zamawiający przystąpi w ciągu</w:t>
      </w:r>
      <w:r w:rsidR="00F05DB1" w:rsidRPr="00F05DB1">
        <w:rPr>
          <w:rFonts w:ascii="Arial" w:eastAsia="TimesNewRomanPSMT" w:hAnsi="Arial" w:cs="Arial"/>
          <w:b/>
          <w:bCs/>
          <w:kern w:val="2"/>
          <w:lang w:eastAsia="hi-IN" w:bidi="hi-IN"/>
        </w:rPr>
        <w:t xml:space="preserve"> 3</w:t>
      </w:r>
      <w:r w:rsidR="00F05DB1" w:rsidRPr="00F05DB1">
        <w:rPr>
          <w:rFonts w:ascii="Arial" w:eastAsia="TimesNewRomanPS-BoldMT" w:hAnsi="Arial" w:cs="Arial"/>
          <w:b/>
          <w:bCs/>
          <w:kern w:val="2"/>
          <w:lang w:eastAsia="hi-IN" w:bidi="hi-IN"/>
        </w:rPr>
        <w:t xml:space="preserve"> dni roboczych </w:t>
      </w:r>
      <w:r w:rsidR="00F05DB1" w:rsidRPr="00F05DB1">
        <w:rPr>
          <w:rFonts w:ascii="Arial" w:eastAsia="TimesNewRomanPSMT" w:hAnsi="Arial" w:cs="Arial"/>
          <w:kern w:val="2"/>
          <w:lang w:eastAsia="hi-IN" w:bidi="hi-IN"/>
        </w:rPr>
        <w:t>od daty pisemnego</w:t>
      </w:r>
      <w:r>
        <w:rPr>
          <w:rFonts w:ascii="Arial" w:eastAsia="TimesNewRomanPSMT" w:hAnsi="Arial" w:cs="Arial"/>
          <w:kern w:val="2"/>
          <w:lang w:eastAsia="hi-IN" w:bidi="hi-IN"/>
        </w:rPr>
        <w:t xml:space="preserve"> </w:t>
      </w:r>
      <w:r w:rsidR="00F05DB1" w:rsidRPr="00F05DB1">
        <w:rPr>
          <w:rFonts w:ascii="Arial" w:eastAsia="TimesNewRomanPSMT" w:hAnsi="Arial" w:cs="Arial"/>
          <w:kern w:val="2"/>
          <w:lang w:eastAsia="hi-IN" w:bidi="hi-IN"/>
        </w:rPr>
        <w:t>zgłoszenia przez Wykonawcę gotowości do odbioru</w:t>
      </w:r>
      <w:r w:rsidR="00F41E63">
        <w:rPr>
          <w:rFonts w:ascii="Arial" w:eastAsia="TimesNewRomanPSMT" w:hAnsi="Arial" w:cs="Arial"/>
          <w:kern w:val="2"/>
          <w:lang w:eastAsia="hi-IN" w:bidi="hi-IN"/>
        </w:rPr>
        <w:t>.</w:t>
      </w:r>
    </w:p>
    <w:p w:rsidR="00F05DB1" w:rsidRPr="00F05DB1" w:rsidRDefault="00F17FFA" w:rsidP="00F41E63">
      <w:pPr>
        <w:widowControl w:val="0"/>
        <w:suppressAutoHyphens/>
        <w:autoSpaceDE w:val="0"/>
        <w:ind w:left="284" w:hanging="284"/>
        <w:jc w:val="both"/>
        <w:rPr>
          <w:rFonts w:ascii="Arial" w:eastAsia="TimesNewRomanPSMT" w:hAnsi="Arial" w:cs="Arial"/>
          <w:kern w:val="2"/>
          <w:lang w:eastAsia="hi-IN" w:bidi="hi-IN"/>
        </w:rPr>
      </w:pPr>
      <w:r>
        <w:rPr>
          <w:rFonts w:ascii="Arial" w:eastAsia="TimesNewRomanPSMT" w:hAnsi="Arial" w:cs="Arial"/>
          <w:kern w:val="2"/>
          <w:lang w:eastAsia="hi-IN" w:bidi="hi-IN"/>
        </w:rPr>
        <w:t xml:space="preserve">8. </w:t>
      </w:r>
      <w:r w:rsidR="00F05DB1" w:rsidRPr="00F05DB1">
        <w:rPr>
          <w:rFonts w:ascii="Arial" w:eastAsia="TimesNewRomanPSMT" w:hAnsi="Arial" w:cs="Arial"/>
          <w:kern w:val="2"/>
          <w:lang w:eastAsia="hi-IN" w:bidi="hi-IN"/>
        </w:rPr>
        <w:t>Do czasu zakończenia wszystkich czynności związanych z odbiorem końcowym przedmiotu</w:t>
      </w:r>
      <w:r>
        <w:rPr>
          <w:rFonts w:ascii="Arial" w:eastAsia="TimesNewRomanPSMT" w:hAnsi="Arial" w:cs="Arial"/>
          <w:kern w:val="2"/>
          <w:lang w:eastAsia="hi-IN" w:bidi="hi-IN"/>
        </w:rPr>
        <w:t xml:space="preserve"> </w:t>
      </w:r>
      <w:r w:rsidR="00F05DB1" w:rsidRPr="00F05DB1">
        <w:rPr>
          <w:rFonts w:ascii="Arial" w:eastAsia="TimesNewRomanPSMT" w:hAnsi="Arial" w:cs="Arial"/>
          <w:kern w:val="2"/>
          <w:lang w:eastAsia="hi-IN" w:bidi="hi-IN"/>
        </w:rPr>
        <w:t>umowy, Wykonawca ponosi wyłączną odpowiedzialność za wykonywane roboty oraz zdarzenia na terenie budowy.</w:t>
      </w:r>
    </w:p>
    <w:p w:rsidR="00F05DB1" w:rsidRPr="00F05DB1" w:rsidRDefault="00F05DB1" w:rsidP="00F41E63">
      <w:pPr>
        <w:widowControl w:val="0"/>
        <w:suppressAutoHyphens/>
        <w:autoSpaceDE w:val="0"/>
        <w:ind w:left="284" w:hanging="284"/>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 xml:space="preserve">9. </w:t>
      </w:r>
      <w:r w:rsidRPr="00F05DB1">
        <w:rPr>
          <w:rFonts w:ascii="Arial" w:eastAsia="TimesNewRomanPSMT" w:hAnsi="Arial" w:cs="Arial"/>
          <w:kern w:val="2"/>
          <w:lang w:eastAsia="hi-IN" w:bidi="hi-IN"/>
        </w:rPr>
        <w:tab/>
        <w:t>Na dzień rozpoczęcia prac komisji odbioru Wykonawca dostarczy poza innymi dokumentami</w:t>
      </w:r>
      <w:r w:rsidR="00F17FFA">
        <w:rPr>
          <w:rFonts w:ascii="Arial" w:eastAsia="TimesNewRomanPSMT" w:hAnsi="Arial" w:cs="Arial"/>
          <w:kern w:val="2"/>
          <w:lang w:eastAsia="hi-IN" w:bidi="hi-IN"/>
        </w:rPr>
        <w:t xml:space="preserve"> </w:t>
      </w:r>
      <w:r w:rsidRPr="00F05DB1">
        <w:rPr>
          <w:rFonts w:ascii="Arial" w:eastAsia="TimesNewRomanPSMT" w:hAnsi="Arial" w:cs="Arial"/>
          <w:kern w:val="2"/>
          <w:lang w:eastAsia="hi-IN" w:bidi="hi-IN"/>
        </w:rPr>
        <w:t>wynikającymi z oferty w szczególności ze specyfikacji techni</w:t>
      </w:r>
      <w:r w:rsidR="00F17FFA">
        <w:rPr>
          <w:rFonts w:ascii="Arial" w:eastAsia="TimesNewRomanPSMT" w:hAnsi="Arial" w:cs="Arial"/>
          <w:kern w:val="2"/>
          <w:lang w:eastAsia="hi-IN" w:bidi="hi-IN"/>
        </w:rPr>
        <w:t>cznej wykonania i odbioru robót</w:t>
      </w:r>
      <w:r w:rsidRPr="00F05DB1">
        <w:rPr>
          <w:rFonts w:ascii="Arial" w:eastAsia="TimesNewRomanPSMT" w:hAnsi="Arial" w:cs="Arial"/>
          <w:kern w:val="2"/>
          <w:lang w:eastAsia="hi-IN" w:bidi="hi-IN"/>
        </w:rPr>
        <w:t xml:space="preserve"> oraz </w:t>
      </w:r>
      <w:r w:rsidR="00CC1739">
        <w:rPr>
          <w:rFonts w:ascii="Arial" w:eastAsia="TimesNewRomanPSMT" w:hAnsi="Arial" w:cs="Arial"/>
          <w:kern w:val="2"/>
          <w:lang w:eastAsia="hi-IN" w:bidi="hi-IN"/>
        </w:rPr>
        <w:br/>
      </w:r>
      <w:r w:rsidRPr="00F05DB1">
        <w:rPr>
          <w:rFonts w:ascii="Arial" w:eastAsia="TimesNewRomanPSMT" w:hAnsi="Arial" w:cs="Arial"/>
          <w:kern w:val="2"/>
          <w:lang w:eastAsia="hi-IN" w:bidi="hi-IN"/>
        </w:rPr>
        <w:lastRenderedPageBreak/>
        <w:t>z właściwych przepisów prawa następujące dokumenty:</w:t>
      </w:r>
    </w:p>
    <w:p w:rsidR="00F05DB1" w:rsidRPr="00F05DB1" w:rsidRDefault="00F05DB1" w:rsidP="00F41E63">
      <w:pPr>
        <w:widowControl w:val="0"/>
        <w:suppressAutoHyphens/>
        <w:autoSpaceDE w:val="0"/>
        <w:ind w:left="284" w:hanging="284"/>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ab/>
        <w:t>- dokumentację powykonawczą ze wszystkimi zmianami w czasie realizacji przedmiotu  umowy,</w:t>
      </w:r>
    </w:p>
    <w:p w:rsidR="00F05DB1" w:rsidRPr="00F05DB1" w:rsidRDefault="00F05DB1" w:rsidP="00F41E63">
      <w:pPr>
        <w:widowControl w:val="0"/>
        <w:suppressAutoHyphens/>
        <w:autoSpaceDE w:val="0"/>
        <w:ind w:left="284" w:hanging="284"/>
        <w:jc w:val="both"/>
        <w:rPr>
          <w:rFonts w:ascii="Arial" w:eastAsia="TimesNewRomanPSMT" w:hAnsi="Arial" w:cs="Arial"/>
          <w:kern w:val="2"/>
          <w:lang w:eastAsia="hi-IN" w:bidi="hi-IN"/>
        </w:rPr>
      </w:pPr>
      <w:r w:rsidRPr="00F05DB1">
        <w:rPr>
          <w:rFonts w:ascii="Arial" w:eastAsia="TimesNewRomanPSMT" w:hAnsi="Arial" w:cs="Arial"/>
          <w:kern w:val="2"/>
          <w:lang w:eastAsia="hi-IN" w:bidi="hi-IN"/>
        </w:rPr>
        <w:tab/>
        <w:t>- gwarancje producentów i wymagane przepisami prawa atesty lub certyfikaty na prefabrykaty,</w:t>
      </w:r>
      <w:r w:rsidR="00F17FFA">
        <w:rPr>
          <w:rFonts w:ascii="Arial" w:eastAsia="TimesNewRomanPSMT" w:hAnsi="Arial" w:cs="Arial"/>
          <w:kern w:val="2"/>
          <w:lang w:eastAsia="hi-IN" w:bidi="hi-IN"/>
        </w:rPr>
        <w:t xml:space="preserve"> </w:t>
      </w:r>
      <w:r w:rsidR="00CC1739">
        <w:rPr>
          <w:rFonts w:ascii="Arial" w:eastAsia="TimesNewRomanPSMT" w:hAnsi="Arial" w:cs="Arial"/>
          <w:kern w:val="2"/>
          <w:lang w:eastAsia="hi-IN" w:bidi="hi-IN"/>
        </w:rPr>
        <w:t>materiały i urządzenia</w:t>
      </w:r>
      <w:r w:rsidRPr="00F05DB1">
        <w:rPr>
          <w:rFonts w:ascii="Arial" w:eastAsia="TimesNewRomanPSMT" w:hAnsi="Arial" w:cs="Arial"/>
          <w:kern w:val="2"/>
          <w:lang w:eastAsia="hi-IN" w:bidi="hi-IN"/>
        </w:rPr>
        <w:t xml:space="preserve"> oraz wymagane przepisami prawa lub postanowieniami Umowy aprobaty</w:t>
      </w:r>
      <w:r w:rsidR="00F17FFA">
        <w:rPr>
          <w:rFonts w:ascii="Arial" w:eastAsia="TimesNewRomanPSMT" w:hAnsi="Arial" w:cs="Arial"/>
          <w:kern w:val="2"/>
          <w:lang w:eastAsia="hi-IN" w:bidi="hi-IN"/>
        </w:rPr>
        <w:t xml:space="preserve"> </w:t>
      </w:r>
      <w:r w:rsidRPr="00F05DB1">
        <w:rPr>
          <w:rFonts w:ascii="Arial" w:eastAsia="TimesNewRomanPSMT" w:hAnsi="Arial" w:cs="Arial"/>
          <w:kern w:val="2"/>
          <w:lang w:eastAsia="hi-IN" w:bidi="hi-IN"/>
        </w:rPr>
        <w:t xml:space="preserve">techniczne na wbudowane materiały, wyroby i urządzenia, certyfikaty na znak bezpieczeństwa,      deklaracje i certyfikaty zgodności, w tym  atesty higieniczne i </w:t>
      </w:r>
      <w:proofErr w:type="spellStart"/>
      <w:r w:rsidRPr="00F05DB1">
        <w:rPr>
          <w:rFonts w:ascii="Arial" w:eastAsia="TimesNewRomanPSMT" w:hAnsi="Arial" w:cs="Arial"/>
          <w:kern w:val="2"/>
          <w:lang w:eastAsia="hi-IN" w:bidi="hi-IN"/>
        </w:rPr>
        <w:t>p.poż</w:t>
      </w:r>
      <w:proofErr w:type="spellEnd"/>
      <w:r w:rsidRPr="00F05DB1">
        <w:rPr>
          <w:rFonts w:ascii="Arial" w:eastAsia="TimesNewRomanPSMT" w:hAnsi="Arial" w:cs="Arial"/>
          <w:kern w:val="2"/>
          <w:lang w:eastAsia="hi-IN" w:bidi="hi-IN"/>
        </w:rPr>
        <w:t xml:space="preserve">. </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 7</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GWARANCJA  JAKOŚCI</w:t>
      </w:r>
    </w:p>
    <w:p w:rsidR="00F05DB1" w:rsidRPr="00F05DB1" w:rsidRDefault="00F05DB1" w:rsidP="0045254D">
      <w:pPr>
        <w:widowControl w:val="0"/>
        <w:numPr>
          <w:ilvl w:val="0"/>
          <w:numId w:val="21"/>
        </w:numPr>
        <w:tabs>
          <w:tab w:val="clear" w:pos="720"/>
        </w:tabs>
        <w:suppressAutoHyphens/>
        <w:autoSpaceDE w:val="0"/>
        <w:spacing w:line="100" w:lineRule="atLeast"/>
        <w:ind w:left="284" w:hanging="284"/>
        <w:jc w:val="both"/>
        <w:rPr>
          <w:rFonts w:ascii="Arial" w:hAnsi="Arial" w:cs="Arial"/>
          <w:kern w:val="2"/>
          <w:lang w:eastAsia="hi-IN" w:bidi="hi-IN"/>
        </w:rPr>
      </w:pPr>
      <w:r w:rsidRPr="00F05DB1">
        <w:rPr>
          <w:rFonts w:ascii="Arial" w:hAnsi="Arial" w:cs="Arial"/>
          <w:kern w:val="2"/>
          <w:lang w:eastAsia="hi-IN" w:bidi="hi-IN"/>
        </w:rPr>
        <w:t>Wykonawca gwarantuje, że realizowane przez niego świadczenia w wykonaniu niniejszej umowy wolne będą od wad technicznych i pod każdym względem nadawać się będą do realizacji celu przewidzianego w umowie.</w:t>
      </w:r>
    </w:p>
    <w:p w:rsidR="00F05DB1" w:rsidRPr="00656089" w:rsidRDefault="00F05DB1" w:rsidP="0045254D">
      <w:pPr>
        <w:widowControl w:val="0"/>
        <w:numPr>
          <w:ilvl w:val="0"/>
          <w:numId w:val="21"/>
        </w:numPr>
        <w:tabs>
          <w:tab w:val="clear" w:pos="720"/>
        </w:tabs>
        <w:suppressAutoHyphens/>
        <w:autoSpaceDE w:val="0"/>
        <w:spacing w:before="20" w:after="20" w:line="100" w:lineRule="atLeast"/>
        <w:ind w:left="284" w:hanging="284"/>
        <w:jc w:val="both"/>
        <w:rPr>
          <w:rFonts w:ascii="Arial" w:hAnsi="Arial" w:cs="Arial"/>
          <w:bCs/>
          <w:color w:val="000000"/>
          <w:kern w:val="2"/>
          <w:lang w:eastAsia="hi-IN" w:bidi="hi-IN"/>
        </w:rPr>
      </w:pPr>
      <w:r w:rsidRPr="00656089">
        <w:rPr>
          <w:rFonts w:ascii="Arial" w:hAnsi="Arial" w:cs="Arial"/>
          <w:bCs/>
          <w:color w:val="000000"/>
          <w:kern w:val="2"/>
          <w:lang w:eastAsia="hi-IN" w:bidi="hi-IN"/>
        </w:rPr>
        <w:t>Termin udzielonej gwarancji oraz rękojmi na wykonane roboty budowlane wynosi min</w:t>
      </w:r>
      <w:r w:rsidR="009A0719" w:rsidRPr="00656089">
        <w:rPr>
          <w:rFonts w:ascii="Arial" w:hAnsi="Arial" w:cs="Arial"/>
          <w:bCs/>
          <w:color w:val="000000"/>
          <w:kern w:val="2"/>
          <w:lang w:eastAsia="hi-IN" w:bidi="hi-IN"/>
        </w:rPr>
        <w:t>.</w:t>
      </w:r>
      <w:r w:rsidRPr="00656089">
        <w:rPr>
          <w:rFonts w:ascii="Arial" w:hAnsi="Arial" w:cs="Arial"/>
          <w:bCs/>
          <w:color w:val="000000"/>
          <w:kern w:val="2"/>
          <w:lang w:eastAsia="hi-IN" w:bidi="hi-IN"/>
        </w:rPr>
        <w:t xml:space="preserve"> 36 miesięcy, licząc od daty dokonania odbioru końcowego.</w:t>
      </w:r>
    </w:p>
    <w:p w:rsidR="00F05DB1" w:rsidRPr="00656089" w:rsidRDefault="00F05DB1" w:rsidP="0045254D">
      <w:pPr>
        <w:widowControl w:val="0"/>
        <w:numPr>
          <w:ilvl w:val="0"/>
          <w:numId w:val="21"/>
        </w:numPr>
        <w:tabs>
          <w:tab w:val="clear" w:pos="720"/>
        </w:tabs>
        <w:suppressAutoHyphens/>
        <w:autoSpaceDE w:val="0"/>
        <w:spacing w:before="20" w:after="20" w:line="100" w:lineRule="atLeast"/>
        <w:ind w:left="284" w:hanging="284"/>
        <w:jc w:val="both"/>
        <w:rPr>
          <w:rFonts w:ascii="Arial" w:hAnsi="Arial" w:cs="Arial"/>
          <w:bCs/>
          <w:color w:val="000000"/>
          <w:kern w:val="2"/>
          <w:lang w:eastAsia="hi-IN" w:bidi="hi-IN"/>
        </w:rPr>
      </w:pPr>
      <w:r w:rsidRPr="00656089">
        <w:rPr>
          <w:rFonts w:ascii="Arial" w:hAnsi="Arial" w:cs="Arial"/>
          <w:bCs/>
          <w:color w:val="000000"/>
          <w:kern w:val="2"/>
          <w:lang w:eastAsia="hi-IN" w:bidi="hi-IN"/>
        </w:rPr>
        <w:t>Gwarancja użytych materiałów (wbudowanych) – gwarancja producenta.</w:t>
      </w:r>
    </w:p>
    <w:p w:rsidR="00F05DB1" w:rsidRPr="00F05DB1" w:rsidRDefault="00F05DB1" w:rsidP="0045254D">
      <w:pPr>
        <w:widowControl w:val="0"/>
        <w:numPr>
          <w:ilvl w:val="0"/>
          <w:numId w:val="21"/>
        </w:numPr>
        <w:tabs>
          <w:tab w:val="clear" w:pos="720"/>
          <w:tab w:val="left" w:pos="360"/>
          <w:tab w:val="left" w:pos="780"/>
          <w:tab w:val="left" w:pos="4160"/>
        </w:tabs>
        <w:suppressAutoHyphens/>
        <w:autoSpaceDE w:val="0"/>
        <w:spacing w:line="100" w:lineRule="atLeast"/>
        <w:ind w:left="284" w:hanging="284"/>
        <w:jc w:val="both"/>
        <w:rPr>
          <w:rFonts w:ascii="Arial" w:hAnsi="Arial" w:cs="Arial"/>
          <w:color w:val="000000"/>
          <w:kern w:val="2"/>
          <w:lang w:eastAsia="hi-IN" w:bidi="hi-IN"/>
        </w:rPr>
      </w:pPr>
      <w:r w:rsidRPr="00F05DB1">
        <w:rPr>
          <w:rFonts w:ascii="Arial" w:hAnsi="Arial" w:cs="Arial"/>
          <w:color w:val="000000"/>
          <w:kern w:val="2"/>
          <w:lang w:eastAsia="hi-IN" w:bidi="hi-IN"/>
        </w:rPr>
        <w:t xml:space="preserve">W okresie rękojmi oraz gwarancji, Wykonawca  zobowiązany jest do usuwania usterek w </w:t>
      </w:r>
      <w:r w:rsidRPr="00F05DB1">
        <w:rPr>
          <w:rFonts w:ascii="Arial" w:hAnsi="Arial" w:cs="Arial"/>
          <w:bCs/>
          <w:color w:val="000000"/>
          <w:kern w:val="2"/>
          <w:lang w:eastAsia="hi-IN" w:bidi="hi-IN"/>
        </w:rPr>
        <w:t>ciągu 3 dni o</w:t>
      </w:r>
      <w:r w:rsidRPr="00F05DB1">
        <w:rPr>
          <w:rFonts w:ascii="Arial" w:hAnsi="Arial" w:cs="Arial"/>
          <w:color w:val="000000"/>
          <w:kern w:val="2"/>
          <w:lang w:eastAsia="hi-IN" w:bidi="hi-IN"/>
        </w:rPr>
        <w:t>d zgłoszenia usterki.</w:t>
      </w:r>
    </w:p>
    <w:p w:rsidR="00F05DB1" w:rsidRPr="00F05DB1" w:rsidRDefault="00F05DB1" w:rsidP="0045254D">
      <w:pPr>
        <w:widowControl w:val="0"/>
        <w:numPr>
          <w:ilvl w:val="0"/>
          <w:numId w:val="21"/>
        </w:numPr>
        <w:tabs>
          <w:tab w:val="clear" w:pos="720"/>
        </w:tabs>
        <w:suppressAutoHyphens/>
        <w:autoSpaceDE w:val="0"/>
        <w:spacing w:line="100" w:lineRule="atLeast"/>
        <w:ind w:left="284" w:hanging="284"/>
        <w:jc w:val="both"/>
        <w:rPr>
          <w:rFonts w:ascii="Arial" w:hAnsi="Arial" w:cs="Arial"/>
          <w:kern w:val="2"/>
          <w:lang w:eastAsia="hi-IN" w:bidi="hi-IN"/>
        </w:rPr>
      </w:pPr>
      <w:r w:rsidRPr="00F05DB1">
        <w:rPr>
          <w:rFonts w:ascii="Arial" w:hAnsi="Arial" w:cs="Arial"/>
          <w:kern w:val="2"/>
          <w:lang w:eastAsia="hi-IN" w:bidi="hi-IN"/>
        </w:rPr>
        <w:t xml:space="preserve">Jeżeli Wykonawca nie usunie wady w terminie </w:t>
      </w:r>
      <w:r w:rsidRPr="00F05DB1">
        <w:rPr>
          <w:rFonts w:ascii="Arial" w:hAnsi="Arial" w:cs="Arial"/>
          <w:b/>
          <w:bCs/>
          <w:kern w:val="2"/>
          <w:lang w:eastAsia="hi-IN" w:bidi="hi-IN"/>
        </w:rPr>
        <w:t>14 dni,</w:t>
      </w:r>
      <w:r w:rsidRPr="00F05DB1">
        <w:rPr>
          <w:rFonts w:ascii="Arial" w:hAnsi="Arial" w:cs="Arial"/>
          <w:kern w:val="2"/>
          <w:lang w:eastAsia="hi-IN" w:bidi="hi-IN"/>
        </w:rPr>
        <w:t xml:space="preserve"> Zamawiający jest uprawniony do usunięcia wady oraz zaistniałych szkód samodzielnie lub zlecenia ich usunięcia na koszt Wykonawcy. </w:t>
      </w:r>
    </w:p>
    <w:p w:rsidR="00F05DB1" w:rsidRPr="00F05DB1" w:rsidRDefault="00F05DB1" w:rsidP="0045254D">
      <w:pPr>
        <w:widowControl w:val="0"/>
        <w:numPr>
          <w:ilvl w:val="0"/>
          <w:numId w:val="21"/>
        </w:numPr>
        <w:tabs>
          <w:tab w:val="clear" w:pos="720"/>
        </w:tabs>
        <w:suppressAutoHyphens/>
        <w:autoSpaceDE w:val="0"/>
        <w:spacing w:line="100" w:lineRule="atLeast"/>
        <w:ind w:left="284" w:hanging="284"/>
        <w:jc w:val="both"/>
        <w:rPr>
          <w:rFonts w:ascii="Arial" w:hAnsi="Arial" w:cs="Arial"/>
          <w:kern w:val="2"/>
          <w:lang w:eastAsia="hi-IN" w:bidi="hi-IN"/>
        </w:rPr>
      </w:pPr>
      <w:r w:rsidRPr="00F05DB1">
        <w:rPr>
          <w:rFonts w:ascii="Arial" w:hAnsi="Arial" w:cs="Arial"/>
          <w:kern w:val="2"/>
          <w:lang w:eastAsia="hi-IN" w:bidi="hi-IN"/>
        </w:rPr>
        <w:t>Na czas stwierdzenia przyczyny wady i jej usuwania jak również usuwania powstałych szkód ulega zawieszeniu bieg gwarancji. Po całkowitym usunięciu wady bieg okresu gwarancyjnego zostaje wznowiony.</w:t>
      </w:r>
    </w:p>
    <w:p w:rsidR="00F05DB1" w:rsidRPr="00F05DB1" w:rsidRDefault="00F05DB1" w:rsidP="00F05DB1">
      <w:pPr>
        <w:widowControl w:val="0"/>
        <w:suppressAutoHyphens/>
        <w:spacing w:line="276" w:lineRule="auto"/>
        <w:jc w:val="center"/>
        <w:rPr>
          <w:rFonts w:ascii="Arial" w:hAnsi="Arial" w:cs="Arial"/>
          <w:b/>
          <w:bCs/>
          <w:kern w:val="2"/>
          <w:lang w:eastAsia="hi-IN" w:bidi="hi-IN"/>
        </w:rPr>
      </w:pPr>
      <w:r w:rsidRPr="00F05DB1">
        <w:rPr>
          <w:rFonts w:ascii="Arial" w:hAnsi="Arial" w:cs="Arial"/>
          <w:b/>
          <w:bCs/>
          <w:kern w:val="2"/>
          <w:lang w:eastAsia="hi-IN" w:bidi="hi-IN"/>
        </w:rPr>
        <w:t>§ 8</w:t>
      </w:r>
    </w:p>
    <w:p w:rsidR="00C95DE4" w:rsidRDefault="00F05DB1" w:rsidP="00C95DE4">
      <w:pPr>
        <w:widowControl w:val="0"/>
        <w:suppressAutoHyphens/>
        <w:spacing w:line="276" w:lineRule="auto"/>
        <w:jc w:val="center"/>
        <w:rPr>
          <w:rFonts w:ascii="Arial" w:hAnsi="Arial" w:cs="Arial"/>
          <w:b/>
          <w:bCs/>
          <w:kern w:val="2"/>
          <w:lang w:eastAsia="hi-IN" w:bidi="hi-IN"/>
        </w:rPr>
      </w:pPr>
      <w:r w:rsidRPr="00F05DB1">
        <w:rPr>
          <w:rFonts w:ascii="Arial" w:hAnsi="Arial" w:cs="Arial"/>
          <w:b/>
          <w:bCs/>
          <w:kern w:val="2"/>
          <w:lang w:eastAsia="hi-IN" w:bidi="hi-IN"/>
        </w:rPr>
        <w:t>TERMIN  I  WARUNKI  PŁA</w:t>
      </w:r>
      <w:r w:rsidR="00C95DE4">
        <w:rPr>
          <w:rFonts w:ascii="Arial" w:hAnsi="Arial" w:cs="Arial"/>
          <w:b/>
          <w:bCs/>
          <w:kern w:val="2"/>
          <w:lang w:eastAsia="hi-IN" w:bidi="hi-IN"/>
        </w:rPr>
        <w:t>TNOŚCI</w:t>
      </w:r>
    </w:p>
    <w:p w:rsidR="00F05DB1" w:rsidRPr="00C95DE4" w:rsidRDefault="00F05DB1" w:rsidP="0045254D">
      <w:pPr>
        <w:pStyle w:val="Akapitzlist"/>
        <w:widowControl w:val="0"/>
        <w:numPr>
          <w:ilvl w:val="0"/>
          <w:numId w:val="30"/>
        </w:numPr>
        <w:suppressAutoHyphens/>
        <w:spacing w:line="276" w:lineRule="auto"/>
        <w:ind w:left="284" w:hanging="284"/>
        <w:jc w:val="both"/>
        <w:rPr>
          <w:rFonts w:ascii="Arial" w:hAnsi="Arial" w:cs="Arial"/>
          <w:b/>
          <w:bCs/>
          <w:kern w:val="2"/>
          <w:sz w:val="20"/>
          <w:szCs w:val="20"/>
          <w:lang w:eastAsia="hi-IN" w:bidi="hi-IN"/>
        </w:rPr>
      </w:pPr>
      <w:r w:rsidRPr="00C95DE4">
        <w:rPr>
          <w:rFonts w:ascii="Arial" w:hAnsi="Arial" w:cs="Arial"/>
          <w:sz w:val="20"/>
          <w:szCs w:val="20"/>
        </w:rPr>
        <w:t>Płatność na rzecz Wykonawcy będzie realizowana według następujących zasad:</w:t>
      </w:r>
    </w:p>
    <w:p w:rsidR="00F05DB1" w:rsidRPr="00C95DE4" w:rsidRDefault="00F05DB1" w:rsidP="0045254D">
      <w:pPr>
        <w:pStyle w:val="Akapitzlist"/>
        <w:numPr>
          <w:ilvl w:val="0"/>
          <w:numId w:val="29"/>
        </w:numPr>
        <w:ind w:left="709" w:hanging="425"/>
        <w:jc w:val="both"/>
        <w:rPr>
          <w:rFonts w:ascii="Arial" w:hAnsi="Arial" w:cs="Arial"/>
          <w:sz w:val="20"/>
          <w:szCs w:val="20"/>
        </w:rPr>
      </w:pPr>
      <w:r w:rsidRPr="00C95DE4">
        <w:rPr>
          <w:rFonts w:ascii="Arial" w:hAnsi="Arial" w:cs="Arial"/>
          <w:sz w:val="20"/>
          <w:szCs w:val="20"/>
        </w:rPr>
        <w:t>warunkiem dokonania płatności przez Zamawiającego jest zaakceptowanie przez niego faktury wystawionej we właściwy sposób, to jest zgodnie z przepisami i wskazującej świadczenie, za które ma nastąpić płatność</w:t>
      </w:r>
      <w:r w:rsidR="00C95DE4" w:rsidRPr="00C95DE4">
        <w:rPr>
          <w:rFonts w:ascii="Arial" w:hAnsi="Arial" w:cs="Arial"/>
          <w:sz w:val="20"/>
          <w:szCs w:val="20"/>
        </w:rPr>
        <w:t>;</w:t>
      </w:r>
    </w:p>
    <w:p w:rsidR="00F05DB1" w:rsidRPr="00C95DE4" w:rsidRDefault="00F05DB1" w:rsidP="0045254D">
      <w:pPr>
        <w:pStyle w:val="Akapitzlist"/>
        <w:numPr>
          <w:ilvl w:val="0"/>
          <w:numId w:val="29"/>
        </w:numPr>
        <w:ind w:left="709" w:hanging="425"/>
        <w:jc w:val="both"/>
        <w:rPr>
          <w:rFonts w:ascii="Arial" w:hAnsi="Arial" w:cs="Arial"/>
          <w:sz w:val="20"/>
          <w:szCs w:val="20"/>
        </w:rPr>
      </w:pPr>
      <w:r w:rsidRPr="00C95DE4">
        <w:rPr>
          <w:rFonts w:ascii="Arial" w:hAnsi="Arial" w:cs="Arial"/>
          <w:sz w:val="20"/>
          <w:szCs w:val="20"/>
        </w:rPr>
        <w:t>płatność może nastąpić jedynie za roboty zakończone i odebrane bez usterek;</w:t>
      </w:r>
    </w:p>
    <w:p w:rsidR="00C95DE4" w:rsidRPr="00C95DE4" w:rsidRDefault="00F05DB1" w:rsidP="0045254D">
      <w:pPr>
        <w:pStyle w:val="Akapitzlist"/>
        <w:numPr>
          <w:ilvl w:val="0"/>
          <w:numId w:val="29"/>
        </w:numPr>
        <w:ind w:left="709" w:hanging="425"/>
        <w:jc w:val="both"/>
        <w:rPr>
          <w:rFonts w:ascii="Arial" w:hAnsi="Arial" w:cs="Arial"/>
          <w:sz w:val="20"/>
          <w:szCs w:val="20"/>
        </w:rPr>
      </w:pPr>
      <w:r w:rsidRPr="00C95DE4">
        <w:rPr>
          <w:rFonts w:ascii="Arial" w:hAnsi="Arial" w:cs="Arial"/>
          <w:sz w:val="20"/>
          <w:szCs w:val="20"/>
        </w:rPr>
        <w:t>do faktury wystawionej przez Wykonawcę dołączony będzie protokół odbioru końcowego</w:t>
      </w:r>
      <w:r w:rsidR="00F41E63">
        <w:rPr>
          <w:rFonts w:ascii="Arial" w:hAnsi="Arial" w:cs="Arial"/>
          <w:sz w:val="20"/>
          <w:szCs w:val="20"/>
        </w:rPr>
        <w:t xml:space="preserve"> robót</w:t>
      </w:r>
      <w:r w:rsidRPr="00C95DE4">
        <w:rPr>
          <w:rFonts w:ascii="Arial" w:hAnsi="Arial" w:cs="Arial"/>
          <w:sz w:val="20"/>
          <w:szCs w:val="20"/>
        </w:rPr>
        <w:t>;</w:t>
      </w:r>
    </w:p>
    <w:p w:rsidR="00F05DB1" w:rsidRPr="00C95DE4" w:rsidRDefault="00F05DB1" w:rsidP="0045254D">
      <w:pPr>
        <w:pStyle w:val="Akapitzlist"/>
        <w:numPr>
          <w:ilvl w:val="0"/>
          <w:numId w:val="30"/>
        </w:numPr>
        <w:ind w:left="284" w:hanging="284"/>
        <w:jc w:val="both"/>
        <w:rPr>
          <w:rFonts w:ascii="Arial" w:hAnsi="Arial" w:cs="Arial"/>
          <w:sz w:val="20"/>
          <w:szCs w:val="20"/>
        </w:rPr>
      </w:pPr>
      <w:r w:rsidRPr="00C95DE4">
        <w:rPr>
          <w:rFonts w:ascii="Arial" w:hAnsi="Arial" w:cs="Arial"/>
          <w:sz w:val="20"/>
          <w:szCs w:val="20"/>
        </w:rPr>
        <w:t>Zamawiający zobowiązuje  się do zapłaty wynagrodzenia  w terminie 30 dni  od daty otrzymania prawidłowo  wystawionej faktury i protokołu odbioru końcowego robót. Podstawę do zapłaty faktury</w:t>
      </w:r>
      <w:r w:rsidR="00C95DE4" w:rsidRPr="00C95DE4">
        <w:rPr>
          <w:rFonts w:ascii="Arial" w:hAnsi="Arial" w:cs="Arial"/>
          <w:sz w:val="20"/>
          <w:szCs w:val="20"/>
        </w:rPr>
        <w:t xml:space="preserve"> </w:t>
      </w:r>
      <w:r w:rsidRPr="00C95DE4">
        <w:rPr>
          <w:rFonts w:ascii="Arial" w:hAnsi="Arial" w:cs="Arial"/>
          <w:sz w:val="20"/>
          <w:szCs w:val="20"/>
        </w:rPr>
        <w:t>stanowi bezusterkowy protokół  odbioru końcowego robót objętych niniejszą umową.</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 9</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ZABEZPIECZENIE NALEŻYTEGO WYKONANIA UMOWY</w:t>
      </w:r>
    </w:p>
    <w:p w:rsidR="000579A6" w:rsidRPr="000579A6" w:rsidRDefault="000579A6" w:rsidP="0045254D">
      <w:pPr>
        <w:numPr>
          <w:ilvl w:val="0"/>
          <w:numId w:val="38"/>
        </w:numPr>
        <w:autoSpaceDE w:val="0"/>
        <w:autoSpaceDN w:val="0"/>
        <w:adjustRightInd w:val="0"/>
        <w:ind w:left="357" w:hanging="357"/>
        <w:jc w:val="both"/>
        <w:rPr>
          <w:rFonts w:ascii="Arial" w:hAnsi="Arial" w:cs="Arial"/>
        </w:rPr>
      </w:pPr>
      <w:r w:rsidRPr="000579A6">
        <w:rPr>
          <w:rFonts w:ascii="Arial" w:hAnsi="Arial" w:cs="Arial"/>
        </w:rPr>
        <w:t>Wykonawca wnosi zabezpieczenie należytego wykonania umowy w wysokości 10% wynagrodzenia ofertowego brutto, o którym mowa w § 5 ust. 2 niniejszej umowy, tj. kwotę ...................... zł (słownie: ……………………) w formie ...................</w:t>
      </w:r>
    </w:p>
    <w:p w:rsidR="000579A6" w:rsidRPr="000579A6" w:rsidRDefault="000579A6" w:rsidP="0045254D">
      <w:pPr>
        <w:numPr>
          <w:ilvl w:val="0"/>
          <w:numId w:val="38"/>
        </w:numPr>
        <w:autoSpaceDE w:val="0"/>
        <w:autoSpaceDN w:val="0"/>
        <w:adjustRightInd w:val="0"/>
        <w:ind w:left="357" w:hanging="357"/>
        <w:jc w:val="both"/>
        <w:rPr>
          <w:rFonts w:ascii="Arial" w:hAnsi="Arial" w:cs="Arial"/>
        </w:rPr>
      </w:pPr>
      <w:r w:rsidRPr="000579A6">
        <w:rPr>
          <w:rFonts w:ascii="Arial" w:hAnsi="Arial" w:cs="Arial"/>
        </w:rPr>
        <w:t xml:space="preserve">Kwotę ...................... zł (słownie: ……………………), tj. 70% zabezpieczenia, o którym mowa </w:t>
      </w:r>
      <w:r w:rsidRPr="000579A6">
        <w:rPr>
          <w:rFonts w:ascii="Arial" w:hAnsi="Arial" w:cs="Arial"/>
        </w:rPr>
        <w:br/>
        <w:t xml:space="preserve">w ust. 1 przeznacza się jako gwarancję należytego wykonania robót. Zabezpieczenie to zostanie zwrócone w terminie 30 dni od dnia wykonania zamówienia i uznania przez Zamawiającego </w:t>
      </w:r>
      <w:r w:rsidRPr="000579A6">
        <w:rPr>
          <w:rFonts w:ascii="Arial" w:hAnsi="Arial" w:cs="Arial"/>
        </w:rPr>
        <w:br/>
        <w:t xml:space="preserve">za należycie wykonane tj. od dnia ostatecznego odbioru przedmiotu umowy (odbiór końcowy). </w:t>
      </w:r>
    </w:p>
    <w:p w:rsidR="000579A6" w:rsidRPr="000579A6" w:rsidRDefault="000579A6" w:rsidP="0045254D">
      <w:pPr>
        <w:numPr>
          <w:ilvl w:val="0"/>
          <w:numId w:val="38"/>
        </w:numPr>
        <w:autoSpaceDE w:val="0"/>
        <w:autoSpaceDN w:val="0"/>
        <w:adjustRightInd w:val="0"/>
        <w:ind w:left="357" w:hanging="357"/>
        <w:jc w:val="both"/>
        <w:rPr>
          <w:rFonts w:ascii="Arial" w:hAnsi="Arial" w:cs="Arial"/>
        </w:rPr>
      </w:pPr>
      <w:r w:rsidRPr="000579A6">
        <w:rPr>
          <w:rFonts w:ascii="Arial" w:hAnsi="Arial" w:cs="Arial"/>
        </w:rPr>
        <w:t xml:space="preserve">Kwotę ...................... zł (słownie: ……………………), tj. 30% zabezpieczenia, o którym mowa </w:t>
      </w:r>
      <w:r w:rsidRPr="000579A6">
        <w:rPr>
          <w:rFonts w:ascii="Arial" w:hAnsi="Arial" w:cs="Arial"/>
        </w:rPr>
        <w:br/>
        <w:t xml:space="preserve">w ust. 1 przeznacza się na zabezpieczenie roszczeń z tytułu rękojmi za wady. Podlega ono zwrotowi w terminie nie później niż w 15 dniu po upływie okresu rękojmi za wady i gwarancji jakości dla przedmiotu umowy, z zastrzeżeniem § 15 ust. 5. </w:t>
      </w:r>
    </w:p>
    <w:p w:rsidR="000579A6" w:rsidRPr="000579A6" w:rsidRDefault="000579A6" w:rsidP="0045254D">
      <w:pPr>
        <w:numPr>
          <w:ilvl w:val="0"/>
          <w:numId w:val="38"/>
        </w:numPr>
        <w:autoSpaceDE w:val="0"/>
        <w:autoSpaceDN w:val="0"/>
        <w:adjustRightInd w:val="0"/>
        <w:ind w:left="357" w:hanging="357"/>
        <w:jc w:val="both"/>
        <w:rPr>
          <w:rFonts w:ascii="Arial" w:hAnsi="Arial" w:cs="Arial"/>
        </w:rPr>
      </w:pPr>
      <w:r w:rsidRPr="000579A6">
        <w:rPr>
          <w:rFonts w:ascii="Arial" w:hAnsi="Arial" w:cs="Arial"/>
        </w:rPr>
        <w:t xml:space="preserve">W przypadku nie usunięcia przez Wykonawcę wad i usterek w wyznaczonym terminie, w okresie rękojmi, Zamawiający ma prawo opłacenia zastępczego wykonania robót związanych </w:t>
      </w:r>
      <w:r w:rsidRPr="000579A6">
        <w:rPr>
          <w:rFonts w:ascii="Arial" w:hAnsi="Arial" w:cs="Arial"/>
        </w:rPr>
        <w:br/>
        <w:t xml:space="preserve">z usunięciem tych wad i usterek z części zabezpieczenia, o którym mowa w ust. 3. W takim przypadku, zabezpieczenie wnoszone w formie pieniądza, pomniejszone zostanie o koszt zastępczego usunięcia. </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 10</w:t>
      </w:r>
    </w:p>
    <w:p w:rsidR="00F05DB1" w:rsidRPr="00F05DB1" w:rsidRDefault="00F05DB1" w:rsidP="00F05DB1">
      <w:pPr>
        <w:widowControl w:val="0"/>
        <w:suppressAutoHyphens/>
        <w:autoSpaceDE w:val="0"/>
        <w:spacing w:line="276" w:lineRule="auto"/>
        <w:jc w:val="center"/>
        <w:rPr>
          <w:rFonts w:ascii="Arial" w:hAnsi="Arial" w:cs="Arial"/>
          <w:b/>
          <w:bCs/>
          <w:kern w:val="2"/>
          <w:lang w:eastAsia="hi-IN" w:bidi="hi-IN"/>
        </w:rPr>
      </w:pPr>
      <w:r w:rsidRPr="00F05DB1">
        <w:rPr>
          <w:rFonts w:ascii="Arial" w:hAnsi="Arial" w:cs="Arial"/>
          <w:b/>
          <w:bCs/>
          <w:kern w:val="2"/>
          <w:lang w:eastAsia="hi-IN" w:bidi="hi-IN"/>
        </w:rPr>
        <w:t xml:space="preserve">KARY  UMOWNE </w:t>
      </w:r>
    </w:p>
    <w:p w:rsidR="00F05DB1" w:rsidRPr="00F05DB1" w:rsidRDefault="00F05DB1" w:rsidP="0045254D">
      <w:pPr>
        <w:widowControl w:val="0"/>
        <w:numPr>
          <w:ilvl w:val="0"/>
          <w:numId w:val="22"/>
        </w:numPr>
        <w:tabs>
          <w:tab w:val="clear" w:pos="720"/>
        </w:tabs>
        <w:suppressAutoHyphens/>
        <w:autoSpaceDE w:val="0"/>
        <w:ind w:left="284" w:hanging="284"/>
        <w:jc w:val="both"/>
        <w:rPr>
          <w:rFonts w:ascii="Arial" w:hAnsi="Arial" w:cs="Arial"/>
          <w:kern w:val="2"/>
          <w:lang w:eastAsia="hi-IN" w:bidi="hi-IN"/>
        </w:rPr>
      </w:pPr>
      <w:r w:rsidRPr="00F05DB1">
        <w:rPr>
          <w:rFonts w:ascii="Arial" w:hAnsi="Arial" w:cs="Arial"/>
          <w:kern w:val="2"/>
          <w:lang w:eastAsia="hi-IN" w:bidi="hi-IN"/>
        </w:rPr>
        <w:t xml:space="preserve">Zamawiający naliczy Wykonawcy kary umowne w wysokości 0,2% wartości wynagrodzenia brutto </w:t>
      </w:r>
      <w:r w:rsidR="00C95DE4">
        <w:rPr>
          <w:rFonts w:ascii="Arial" w:hAnsi="Arial" w:cs="Arial"/>
          <w:kern w:val="2"/>
          <w:lang w:eastAsia="hi-IN" w:bidi="hi-IN"/>
        </w:rPr>
        <w:br/>
      </w:r>
      <w:r w:rsidRPr="00F05DB1">
        <w:rPr>
          <w:rFonts w:ascii="Arial" w:hAnsi="Arial" w:cs="Arial"/>
          <w:kern w:val="2"/>
          <w:lang w:eastAsia="hi-IN" w:bidi="hi-IN"/>
        </w:rPr>
        <w:t xml:space="preserve">o jakim mowa w § 2 ust. 1 za każdy dzień kalendarzowy opóźnienia w oddaniu przedmiotu umowy. </w:t>
      </w:r>
    </w:p>
    <w:p w:rsidR="00F05DB1" w:rsidRPr="00F05DB1" w:rsidRDefault="00F05DB1" w:rsidP="0045254D">
      <w:pPr>
        <w:widowControl w:val="0"/>
        <w:numPr>
          <w:ilvl w:val="0"/>
          <w:numId w:val="22"/>
        </w:numPr>
        <w:tabs>
          <w:tab w:val="clear" w:pos="720"/>
        </w:tabs>
        <w:suppressAutoHyphens/>
        <w:autoSpaceDE w:val="0"/>
        <w:ind w:left="284" w:hanging="284"/>
        <w:jc w:val="both"/>
        <w:rPr>
          <w:rFonts w:ascii="Arial" w:hAnsi="Arial" w:cs="Arial"/>
          <w:kern w:val="2"/>
          <w:lang w:eastAsia="hi-IN" w:bidi="hi-IN"/>
        </w:rPr>
      </w:pPr>
      <w:r w:rsidRPr="00F05DB1">
        <w:rPr>
          <w:rFonts w:ascii="Arial" w:hAnsi="Arial" w:cs="Arial"/>
          <w:kern w:val="2"/>
          <w:lang w:eastAsia="hi-IN" w:bidi="hi-IN"/>
        </w:rPr>
        <w:t xml:space="preserve">Zamawiający naliczy Wykonawcy kary umowne w wysokości 0,2% wartości wynagrodzenia brutto </w:t>
      </w:r>
      <w:r w:rsidR="00C95DE4">
        <w:rPr>
          <w:rFonts w:ascii="Arial" w:hAnsi="Arial" w:cs="Arial"/>
          <w:kern w:val="2"/>
          <w:lang w:eastAsia="hi-IN" w:bidi="hi-IN"/>
        </w:rPr>
        <w:br/>
      </w:r>
      <w:r w:rsidRPr="00F05DB1">
        <w:rPr>
          <w:rFonts w:ascii="Arial" w:hAnsi="Arial" w:cs="Arial"/>
          <w:kern w:val="2"/>
          <w:lang w:eastAsia="hi-IN" w:bidi="hi-IN"/>
        </w:rPr>
        <w:t>o jakim mowa w</w:t>
      </w:r>
      <w:r w:rsidR="000579A6">
        <w:rPr>
          <w:rFonts w:ascii="Arial" w:hAnsi="Arial" w:cs="Arial"/>
          <w:kern w:val="2"/>
          <w:lang w:eastAsia="hi-IN" w:bidi="hi-IN"/>
        </w:rPr>
        <w:t xml:space="preserve"> </w:t>
      </w:r>
      <w:r w:rsidRPr="00F05DB1">
        <w:rPr>
          <w:rFonts w:ascii="Arial" w:hAnsi="Arial" w:cs="Arial"/>
          <w:kern w:val="2"/>
          <w:lang w:eastAsia="hi-IN" w:bidi="hi-IN"/>
        </w:rPr>
        <w:t xml:space="preserve">§ 2 ust. 1 za każdy dzień kalendarzowy opóźnienia w usuwaniu wad. </w:t>
      </w:r>
    </w:p>
    <w:p w:rsidR="00F05DB1" w:rsidRPr="00F05DB1" w:rsidRDefault="00F05DB1" w:rsidP="0045254D">
      <w:pPr>
        <w:widowControl w:val="0"/>
        <w:numPr>
          <w:ilvl w:val="0"/>
          <w:numId w:val="22"/>
        </w:numPr>
        <w:tabs>
          <w:tab w:val="clear" w:pos="720"/>
        </w:tabs>
        <w:suppressAutoHyphens/>
        <w:autoSpaceDE w:val="0"/>
        <w:ind w:left="284" w:hanging="284"/>
        <w:jc w:val="both"/>
        <w:rPr>
          <w:rFonts w:ascii="Arial" w:hAnsi="Arial" w:cs="Arial"/>
          <w:kern w:val="2"/>
          <w:lang w:eastAsia="hi-IN" w:bidi="hi-IN"/>
        </w:rPr>
      </w:pPr>
      <w:r w:rsidRPr="00F05DB1">
        <w:rPr>
          <w:rFonts w:ascii="Arial" w:eastAsia="Lucida Sans Unicode" w:hAnsi="Arial" w:cs="Arial"/>
          <w:kern w:val="2"/>
          <w:lang w:eastAsia="hi-IN" w:bidi="hi-IN"/>
        </w:rPr>
        <w:t xml:space="preserve">W przypadku odstąpienia od umowy przez Zamawiającego z winy Wykonawcy, Wykonawca zapłaci Zamawiającemu karę umowną w wysokości 5% </w:t>
      </w:r>
      <w:r w:rsidRPr="00F05DB1">
        <w:rPr>
          <w:rFonts w:ascii="Arial" w:hAnsi="Arial" w:cs="Arial"/>
          <w:kern w:val="2"/>
          <w:lang w:eastAsia="hi-IN" w:bidi="hi-IN"/>
        </w:rPr>
        <w:t>wartości wynagrodzenia brutto o jakim mowa w § 2 ust. 1.</w:t>
      </w:r>
    </w:p>
    <w:p w:rsidR="00F05DB1" w:rsidRPr="00F05DB1" w:rsidRDefault="00F05DB1" w:rsidP="0045254D">
      <w:pPr>
        <w:widowControl w:val="0"/>
        <w:numPr>
          <w:ilvl w:val="0"/>
          <w:numId w:val="22"/>
        </w:numPr>
        <w:tabs>
          <w:tab w:val="clear" w:pos="720"/>
        </w:tabs>
        <w:suppressAutoHyphens/>
        <w:autoSpaceDE w:val="0"/>
        <w:ind w:left="284" w:hanging="284"/>
        <w:jc w:val="both"/>
        <w:rPr>
          <w:rFonts w:ascii="Arial" w:eastAsia="Lucida Sans Unicode" w:hAnsi="Arial" w:cs="Arial"/>
          <w:bCs/>
          <w:kern w:val="2"/>
          <w:lang w:eastAsia="hi-IN" w:bidi="hi-IN"/>
        </w:rPr>
      </w:pPr>
      <w:r w:rsidRPr="00F05DB1">
        <w:rPr>
          <w:rFonts w:ascii="Arial" w:eastAsia="Lucida Sans Unicode" w:hAnsi="Arial" w:cs="Arial"/>
          <w:bCs/>
          <w:kern w:val="2"/>
          <w:lang w:eastAsia="hi-IN" w:bidi="hi-IN"/>
        </w:rPr>
        <w:t>Zamawiający ma prawo potrącania kar umownych z należnego Wykonawcy wynagrodzenia po uprzednim wystawieniu noty obciążeniowej.</w:t>
      </w:r>
    </w:p>
    <w:p w:rsidR="00F05DB1" w:rsidRPr="00F05DB1" w:rsidRDefault="00F05DB1" w:rsidP="0045254D">
      <w:pPr>
        <w:widowControl w:val="0"/>
        <w:numPr>
          <w:ilvl w:val="0"/>
          <w:numId w:val="22"/>
        </w:numPr>
        <w:tabs>
          <w:tab w:val="clear" w:pos="720"/>
        </w:tabs>
        <w:suppressAutoHyphens/>
        <w:autoSpaceDE w:val="0"/>
        <w:ind w:left="284" w:hanging="284"/>
        <w:jc w:val="both"/>
        <w:rPr>
          <w:rFonts w:ascii="Arial" w:eastAsia="Lucida Sans Unicode" w:hAnsi="Arial" w:cs="Arial"/>
          <w:kern w:val="2"/>
          <w:lang w:eastAsia="hi-IN" w:bidi="hi-IN"/>
        </w:rPr>
      </w:pPr>
      <w:r w:rsidRPr="00F05DB1">
        <w:rPr>
          <w:rFonts w:ascii="Arial" w:eastAsia="Lucida Sans Unicode" w:hAnsi="Arial" w:cs="Arial"/>
          <w:kern w:val="2"/>
          <w:lang w:eastAsia="hi-IN" w:bidi="hi-IN"/>
        </w:rPr>
        <w:lastRenderedPageBreak/>
        <w:t>Zamawiającemu przysługuje prawo do dochodzenia odszkodowania przewyższającego wysokość kary umownej.</w:t>
      </w:r>
    </w:p>
    <w:p w:rsidR="00F05DB1" w:rsidRPr="00F05DB1" w:rsidRDefault="00F05DB1" w:rsidP="0045254D">
      <w:pPr>
        <w:widowControl w:val="0"/>
        <w:numPr>
          <w:ilvl w:val="0"/>
          <w:numId w:val="22"/>
        </w:numPr>
        <w:tabs>
          <w:tab w:val="clear" w:pos="720"/>
        </w:tabs>
        <w:suppressAutoHyphens/>
        <w:autoSpaceDE w:val="0"/>
        <w:ind w:left="284" w:hanging="284"/>
        <w:jc w:val="both"/>
        <w:rPr>
          <w:rFonts w:ascii="Arial" w:eastAsia="Lucida Sans Unicode" w:hAnsi="Arial" w:cs="Arial"/>
          <w:bCs/>
          <w:color w:val="993300"/>
          <w:kern w:val="2"/>
          <w:lang w:eastAsia="hi-IN" w:bidi="hi-IN"/>
        </w:rPr>
      </w:pPr>
      <w:r w:rsidRPr="00F05DB1">
        <w:rPr>
          <w:rFonts w:ascii="Arial" w:eastAsia="Lucida Sans Unicode" w:hAnsi="Arial" w:cs="Arial"/>
          <w:kern w:val="2"/>
          <w:lang w:eastAsia="hi-IN" w:bidi="hi-IN"/>
        </w:rPr>
        <w:t>W przypadku odstąpienia od umowy przez Zamawiającego, Wykonawcy przysługuje wynagrodzenie za wykonaną i potwierdzoną przez Zamawiającego część umowy, rozliczone w oparciu o ceny ustalone w niniejszej umowie, o ile z punktu widzenia Zamawiającego wykonane roboty będą przydatne do dalszego wykonania przedmiotu umowy.</w:t>
      </w:r>
      <w:r w:rsidRPr="00F05DB1">
        <w:rPr>
          <w:rFonts w:ascii="Arial" w:eastAsia="Lucida Sans Unicode" w:hAnsi="Arial" w:cs="Arial"/>
          <w:bCs/>
          <w:color w:val="993300"/>
          <w:kern w:val="2"/>
          <w:lang w:eastAsia="hi-IN" w:bidi="hi-IN"/>
        </w:rPr>
        <w:t xml:space="preserve"> </w:t>
      </w:r>
    </w:p>
    <w:p w:rsidR="00F05DB1" w:rsidRPr="00F05DB1" w:rsidRDefault="000579A6" w:rsidP="00F05DB1">
      <w:pPr>
        <w:widowControl w:val="0"/>
        <w:suppressAutoHyphens/>
        <w:spacing w:line="276" w:lineRule="auto"/>
        <w:jc w:val="center"/>
        <w:rPr>
          <w:rFonts w:ascii="Arial" w:eastAsia="Lucida Sans Unicode" w:hAnsi="Arial" w:cs="Arial"/>
          <w:b/>
          <w:bCs/>
          <w:kern w:val="2"/>
          <w:lang w:eastAsia="hi-IN" w:bidi="hi-IN"/>
        </w:rPr>
      </w:pPr>
      <w:r>
        <w:rPr>
          <w:rFonts w:ascii="Arial" w:eastAsia="Lucida Sans Unicode" w:hAnsi="Arial" w:cs="Arial"/>
          <w:b/>
          <w:bCs/>
          <w:kern w:val="2"/>
          <w:lang w:eastAsia="hi-IN" w:bidi="hi-IN"/>
        </w:rPr>
        <w:t>§ 11</w:t>
      </w:r>
    </w:p>
    <w:p w:rsidR="00F05DB1" w:rsidRPr="00F05DB1" w:rsidRDefault="00F05DB1" w:rsidP="00F05DB1">
      <w:pPr>
        <w:widowControl w:val="0"/>
        <w:suppressAutoHyphens/>
        <w:spacing w:line="276" w:lineRule="auto"/>
        <w:jc w:val="center"/>
        <w:rPr>
          <w:rFonts w:ascii="Arial" w:eastAsia="Lucida Sans Unicode" w:hAnsi="Arial" w:cs="Arial"/>
          <w:b/>
          <w:bCs/>
          <w:kern w:val="2"/>
          <w:lang w:eastAsia="hi-IN" w:bidi="hi-IN"/>
        </w:rPr>
      </w:pPr>
      <w:r w:rsidRPr="00F05DB1">
        <w:rPr>
          <w:rFonts w:ascii="Arial" w:eastAsia="Lucida Sans Unicode" w:hAnsi="Arial" w:cs="Arial"/>
          <w:b/>
          <w:bCs/>
          <w:kern w:val="2"/>
          <w:lang w:eastAsia="hi-IN" w:bidi="hi-IN"/>
        </w:rPr>
        <w:t>ODSTĄPIENIE  OD  UMOWY</w:t>
      </w:r>
    </w:p>
    <w:p w:rsidR="00F05DB1" w:rsidRPr="003A5657" w:rsidRDefault="00F05DB1" w:rsidP="0045254D">
      <w:pPr>
        <w:pStyle w:val="Akapitzlist"/>
        <w:widowControl w:val="0"/>
        <w:numPr>
          <w:ilvl w:val="0"/>
          <w:numId w:val="31"/>
        </w:numPr>
        <w:suppressAutoHyphens/>
        <w:ind w:left="284" w:hanging="284"/>
        <w:jc w:val="both"/>
        <w:rPr>
          <w:rFonts w:ascii="Arial" w:eastAsia="Lucida Sans Unicode" w:hAnsi="Arial" w:cs="Arial"/>
          <w:kern w:val="2"/>
          <w:sz w:val="20"/>
          <w:szCs w:val="20"/>
          <w:lang w:eastAsia="hi-IN" w:bidi="hi-IN"/>
        </w:rPr>
      </w:pPr>
      <w:r w:rsidRPr="003A5657">
        <w:rPr>
          <w:rFonts w:ascii="Arial" w:eastAsia="Lucida Sans Unicode" w:hAnsi="Arial" w:cs="Arial"/>
          <w:kern w:val="2"/>
          <w:sz w:val="20"/>
          <w:szCs w:val="20"/>
          <w:lang w:eastAsia="hi-IN" w:bidi="hi-IN"/>
        </w:rPr>
        <w:t>Zamawiający może odstąpić od umowy w określonych przypadkach:</w:t>
      </w:r>
    </w:p>
    <w:p w:rsidR="00F05DB1" w:rsidRPr="003A5657" w:rsidRDefault="00F05DB1" w:rsidP="0045254D">
      <w:pPr>
        <w:widowControl w:val="0"/>
        <w:numPr>
          <w:ilvl w:val="1"/>
          <w:numId w:val="23"/>
        </w:numPr>
        <w:suppressAutoHyphens/>
        <w:spacing w:line="276" w:lineRule="auto"/>
        <w:ind w:left="284" w:firstLine="425"/>
        <w:jc w:val="both"/>
        <w:rPr>
          <w:rFonts w:ascii="Arial" w:eastAsia="Lucida Sans Unicode" w:hAnsi="Arial" w:cs="Arial"/>
          <w:kern w:val="2"/>
          <w:lang w:eastAsia="hi-IN" w:bidi="hi-IN"/>
        </w:rPr>
      </w:pPr>
      <w:r w:rsidRPr="003A5657">
        <w:rPr>
          <w:rFonts w:ascii="Arial" w:eastAsia="Lucida Sans Unicode" w:hAnsi="Arial" w:cs="Arial"/>
          <w:kern w:val="2"/>
          <w:lang w:eastAsia="hi-IN" w:bidi="hi-IN"/>
        </w:rPr>
        <w:t>nierozpoczęcia lub zaniechania wykonywania przez Wykonawcę umowy;</w:t>
      </w:r>
    </w:p>
    <w:p w:rsidR="00F05DB1" w:rsidRPr="003A5657" w:rsidRDefault="00F05DB1" w:rsidP="0045254D">
      <w:pPr>
        <w:widowControl w:val="0"/>
        <w:numPr>
          <w:ilvl w:val="1"/>
          <w:numId w:val="23"/>
        </w:numPr>
        <w:suppressAutoHyphens/>
        <w:spacing w:line="276" w:lineRule="auto"/>
        <w:ind w:left="284" w:firstLine="425"/>
        <w:jc w:val="both"/>
        <w:rPr>
          <w:rFonts w:ascii="Arial" w:eastAsia="Lucida Sans Unicode" w:hAnsi="Arial" w:cs="Arial"/>
          <w:kern w:val="2"/>
          <w:lang w:eastAsia="hi-IN" w:bidi="hi-IN"/>
        </w:rPr>
      </w:pPr>
      <w:r w:rsidRPr="003A5657">
        <w:rPr>
          <w:rFonts w:ascii="Arial" w:eastAsia="Lucida Sans Unicode" w:hAnsi="Arial" w:cs="Arial"/>
          <w:kern w:val="2"/>
          <w:lang w:eastAsia="hi-IN" w:bidi="hi-IN"/>
        </w:rPr>
        <w:t>wykonywania robót w sposób niezgodny ze sztuką budowlaną lub przedmiotem umowy;</w:t>
      </w:r>
    </w:p>
    <w:p w:rsidR="00F05DB1" w:rsidRPr="003A5657" w:rsidRDefault="00F05DB1" w:rsidP="0045254D">
      <w:pPr>
        <w:widowControl w:val="0"/>
        <w:numPr>
          <w:ilvl w:val="1"/>
          <w:numId w:val="23"/>
        </w:numPr>
        <w:suppressAutoHyphens/>
        <w:spacing w:line="276" w:lineRule="auto"/>
        <w:ind w:left="284" w:firstLine="425"/>
        <w:jc w:val="both"/>
        <w:rPr>
          <w:rFonts w:ascii="Arial" w:eastAsia="Lucida Sans Unicode" w:hAnsi="Arial" w:cs="Arial"/>
          <w:kern w:val="2"/>
          <w:lang w:eastAsia="hi-IN" w:bidi="hi-IN"/>
        </w:rPr>
      </w:pPr>
      <w:r w:rsidRPr="003A5657">
        <w:rPr>
          <w:rFonts w:ascii="Arial" w:eastAsia="Lucida Sans Unicode" w:hAnsi="Arial" w:cs="Arial"/>
          <w:kern w:val="2"/>
          <w:lang w:eastAsia="hi-IN" w:bidi="hi-IN"/>
        </w:rPr>
        <w:t xml:space="preserve">zaistnienia okoliczności powodującej, iż wykonanie umowy nie leży w interesie publicznym </w:t>
      </w:r>
    </w:p>
    <w:p w:rsidR="00F05DB1" w:rsidRPr="003A5657" w:rsidRDefault="00F05DB1" w:rsidP="0045254D">
      <w:pPr>
        <w:widowControl w:val="0"/>
        <w:numPr>
          <w:ilvl w:val="1"/>
          <w:numId w:val="23"/>
        </w:numPr>
        <w:suppressAutoHyphens/>
        <w:spacing w:line="276" w:lineRule="auto"/>
        <w:ind w:left="284" w:firstLine="425"/>
        <w:jc w:val="both"/>
        <w:rPr>
          <w:rFonts w:ascii="Arial" w:eastAsia="Lucida Sans Unicode" w:hAnsi="Arial" w:cs="Arial"/>
          <w:color w:val="000000"/>
          <w:kern w:val="2"/>
          <w:lang w:eastAsia="hi-IN" w:bidi="hi-IN"/>
        </w:rPr>
      </w:pPr>
      <w:r w:rsidRPr="003A5657">
        <w:rPr>
          <w:rFonts w:ascii="Arial" w:eastAsia="Lucida Sans Unicode" w:hAnsi="Arial" w:cs="Arial"/>
          <w:color w:val="000000"/>
          <w:kern w:val="2"/>
          <w:lang w:eastAsia="hi-IN" w:bidi="hi-IN"/>
        </w:rPr>
        <w:t>rażącego naruszenia przez Wykonawcę postanowień niniejszej umowy.</w:t>
      </w:r>
    </w:p>
    <w:p w:rsidR="00F05DB1" w:rsidRPr="003A5657" w:rsidRDefault="00F05DB1" w:rsidP="0045254D">
      <w:pPr>
        <w:pStyle w:val="Akapitzlist"/>
        <w:widowControl w:val="0"/>
        <w:numPr>
          <w:ilvl w:val="0"/>
          <w:numId w:val="31"/>
        </w:numPr>
        <w:suppressAutoHyphens/>
        <w:spacing w:line="276" w:lineRule="auto"/>
        <w:ind w:left="284" w:hanging="284"/>
        <w:jc w:val="both"/>
        <w:rPr>
          <w:rFonts w:ascii="Arial" w:eastAsia="Lucida Sans Unicode" w:hAnsi="Arial" w:cs="Arial"/>
          <w:kern w:val="2"/>
          <w:sz w:val="20"/>
          <w:szCs w:val="20"/>
          <w:lang w:eastAsia="hi-IN" w:bidi="hi-IN"/>
        </w:rPr>
      </w:pPr>
      <w:r w:rsidRPr="003A5657">
        <w:rPr>
          <w:rFonts w:ascii="Arial" w:eastAsia="Lucida Sans Unicode" w:hAnsi="Arial" w:cs="Arial"/>
          <w:kern w:val="2"/>
          <w:sz w:val="20"/>
          <w:szCs w:val="20"/>
          <w:lang w:eastAsia="hi-IN" w:bidi="hi-IN"/>
        </w:rPr>
        <w:t>Odstąpienia dokonuje się w formie pisemnej za pomocą listu poleconego ze zwrotnym</w:t>
      </w:r>
      <w:r w:rsidR="003A5657" w:rsidRPr="003A5657">
        <w:rPr>
          <w:rFonts w:ascii="Arial" w:eastAsia="Lucida Sans Unicode" w:hAnsi="Arial" w:cs="Arial"/>
          <w:kern w:val="2"/>
          <w:sz w:val="20"/>
          <w:szCs w:val="20"/>
          <w:lang w:eastAsia="hi-IN" w:bidi="hi-IN"/>
        </w:rPr>
        <w:t xml:space="preserve"> </w:t>
      </w:r>
      <w:r w:rsidRPr="003A5657">
        <w:rPr>
          <w:rFonts w:ascii="Arial" w:eastAsia="Lucida Sans Unicode" w:hAnsi="Arial" w:cs="Arial"/>
          <w:kern w:val="2"/>
          <w:sz w:val="20"/>
          <w:szCs w:val="20"/>
          <w:lang w:eastAsia="hi-IN" w:bidi="hi-IN"/>
        </w:rPr>
        <w:t>potwierdzeniem odbioru w terminie 5 dni od daty ustalenia okoliczności.</w:t>
      </w:r>
    </w:p>
    <w:p w:rsidR="00F05DB1" w:rsidRPr="00F05DB1" w:rsidRDefault="000579A6" w:rsidP="00F05DB1">
      <w:pPr>
        <w:widowControl w:val="0"/>
        <w:suppressAutoHyphens/>
        <w:autoSpaceDE w:val="0"/>
        <w:spacing w:line="276" w:lineRule="auto"/>
        <w:jc w:val="center"/>
        <w:rPr>
          <w:rFonts w:ascii="Arial" w:hAnsi="Arial" w:cs="Arial"/>
          <w:b/>
          <w:bCs/>
          <w:kern w:val="2"/>
          <w:lang w:eastAsia="hi-IN" w:bidi="hi-IN"/>
        </w:rPr>
      </w:pPr>
      <w:r>
        <w:rPr>
          <w:rFonts w:ascii="Arial" w:hAnsi="Arial" w:cs="Arial"/>
          <w:b/>
          <w:bCs/>
          <w:kern w:val="2"/>
          <w:lang w:eastAsia="hi-IN" w:bidi="hi-IN"/>
        </w:rPr>
        <w:t>§ 12</w:t>
      </w:r>
    </w:p>
    <w:p w:rsidR="00D570BD" w:rsidRPr="00D570BD" w:rsidRDefault="00D570BD" w:rsidP="00D570BD">
      <w:pPr>
        <w:autoSpaceDE w:val="0"/>
        <w:jc w:val="center"/>
        <w:rPr>
          <w:rFonts w:ascii="Arial" w:hAnsi="Arial" w:cs="Arial"/>
          <w:b/>
          <w:bCs/>
        </w:rPr>
      </w:pPr>
      <w:r w:rsidRPr="00D570BD">
        <w:rPr>
          <w:rFonts w:ascii="Arial" w:hAnsi="Arial" w:cs="Arial"/>
          <w:b/>
          <w:bCs/>
        </w:rPr>
        <w:t>POSTANOWIENIA  KOŃCOWE</w:t>
      </w:r>
    </w:p>
    <w:p w:rsidR="00D570BD" w:rsidRPr="00D570BD" w:rsidRDefault="00D570BD" w:rsidP="0045254D">
      <w:pPr>
        <w:widowControl w:val="0"/>
        <w:numPr>
          <w:ilvl w:val="0"/>
          <w:numId w:val="32"/>
        </w:numPr>
        <w:autoSpaceDE w:val="0"/>
        <w:autoSpaceDN w:val="0"/>
        <w:adjustRightInd w:val="0"/>
        <w:ind w:left="284" w:hanging="284"/>
        <w:jc w:val="both"/>
        <w:rPr>
          <w:rFonts w:ascii="Arial" w:hAnsi="Arial" w:cs="Arial"/>
          <w:color w:val="000000"/>
        </w:rPr>
      </w:pPr>
      <w:r w:rsidRPr="00D570BD">
        <w:rPr>
          <w:rFonts w:ascii="Arial" w:hAnsi="Arial" w:cs="Arial"/>
          <w:color w:val="000000"/>
        </w:rPr>
        <w:t>Wszelkie zmiany niniejszej umowy wymagają formy pisemnej pod rygorem nieważności i mogą zostać dokonane, o ile nie stoją w sprzeczność z regulacjami zawartymi w ustawie z dnia 29 stycznia 2004 roku Prawo zamówień publicznych (</w:t>
      </w:r>
      <w:r w:rsidRPr="00D570BD">
        <w:rPr>
          <w:rFonts w:ascii="Arial" w:hAnsi="Arial" w:cs="Arial"/>
          <w:bCs/>
          <w:color w:val="000000"/>
        </w:rPr>
        <w:t>tekst jedn. Dz. U. z 2013r., poz. 907 z późn.zm.).</w:t>
      </w:r>
    </w:p>
    <w:p w:rsidR="00D570BD" w:rsidRPr="00D570BD" w:rsidRDefault="00D570BD" w:rsidP="0045254D">
      <w:pPr>
        <w:widowControl w:val="0"/>
        <w:numPr>
          <w:ilvl w:val="0"/>
          <w:numId w:val="32"/>
        </w:numPr>
        <w:autoSpaceDE w:val="0"/>
        <w:autoSpaceDN w:val="0"/>
        <w:adjustRightInd w:val="0"/>
        <w:ind w:left="284" w:hanging="284"/>
        <w:jc w:val="both"/>
        <w:rPr>
          <w:rFonts w:ascii="Arial" w:hAnsi="Arial" w:cs="Arial"/>
          <w:color w:val="000000"/>
        </w:rPr>
      </w:pPr>
      <w:r w:rsidRPr="00D570BD">
        <w:rPr>
          <w:rFonts w:ascii="Arial" w:hAnsi="Arial" w:cs="Arial"/>
          <w:color w:val="000000"/>
        </w:rPr>
        <w:t>Zgodnie z art. 144 ustawy z dnia 29 stycznia 2004 roku Prawo zamówień publicznych (</w:t>
      </w:r>
      <w:r w:rsidRPr="00D570BD">
        <w:rPr>
          <w:rFonts w:ascii="Arial" w:hAnsi="Arial" w:cs="Arial"/>
          <w:bCs/>
          <w:color w:val="000000"/>
        </w:rPr>
        <w:t>tekst jedn. Dz. U. z 2013r., poz. 907 z późn.zm.</w:t>
      </w:r>
      <w:r w:rsidRPr="00D570BD">
        <w:rPr>
          <w:rFonts w:ascii="Arial" w:hAnsi="Arial" w:cs="Arial"/>
          <w:color w:val="000000"/>
        </w:rPr>
        <w:t>) Zamawiający przewiduje możliwość następującej zmiany postanowień niniejszej umowy w stosunku do treści złożonej w postępowaniu oferty:</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color w:val="000000"/>
        </w:rPr>
        <w:t>zmiana przepisów prawa lub istotnych i korzystnych z uwagi na działalność dla Zamawiającego stosunków umownych,</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color w:val="000000"/>
        </w:rPr>
        <w:t>zmiany stawki podatku VAT z tym, iż zmiana taka obciąża Wykonawcę (wartość umowy brutto nie może ulec zmianie),</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color w:val="000000"/>
        </w:rPr>
        <w:t>zmian osób upoważnionych do kontaktów od obu stron umowy,</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bCs/>
          <w:color w:val="000000"/>
        </w:rPr>
        <w:t xml:space="preserve">zmiana terminu </w:t>
      </w:r>
      <w:r w:rsidR="009906A6" w:rsidRPr="00504715">
        <w:rPr>
          <w:rFonts w:ascii="Arial" w:hAnsi="Arial" w:cs="Arial"/>
          <w:bCs/>
        </w:rPr>
        <w:t xml:space="preserve">realizacji </w:t>
      </w:r>
      <w:r w:rsidRPr="00D570BD">
        <w:rPr>
          <w:rFonts w:ascii="Arial" w:hAnsi="Arial" w:cs="Arial"/>
          <w:bCs/>
          <w:color w:val="000000"/>
        </w:rPr>
        <w:t>umowy z uwagi na konieczność wykonania prac dodatkowych lub nieprzewidzianych lub wynikających ze zmiany projektu wykonawczego,</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bCs/>
          <w:color w:val="000000"/>
        </w:rPr>
        <w:t>zmiana projektu lub materiału wykończeniowego nie powodująca zmiany ceny ryczałtowej</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rPr>
        <w:t>zmiana zakresu wykonania umowy nie mająca istotnego wpływu na podstawowy przedmiot realizacji umowy</w:t>
      </w:r>
    </w:p>
    <w:p w:rsidR="00D570BD" w:rsidRPr="00D570BD" w:rsidRDefault="00D570BD" w:rsidP="0045254D">
      <w:pPr>
        <w:widowControl w:val="0"/>
        <w:numPr>
          <w:ilvl w:val="0"/>
          <w:numId w:val="33"/>
        </w:numPr>
        <w:suppressAutoHyphens/>
        <w:autoSpaceDE w:val="0"/>
        <w:autoSpaceDN w:val="0"/>
        <w:adjustRightInd w:val="0"/>
        <w:ind w:left="709" w:hanging="283"/>
        <w:jc w:val="both"/>
        <w:rPr>
          <w:rFonts w:ascii="Arial" w:hAnsi="Arial" w:cs="Arial"/>
          <w:color w:val="000000"/>
        </w:rPr>
      </w:pPr>
      <w:r w:rsidRPr="00D570BD">
        <w:rPr>
          <w:rFonts w:ascii="Arial" w:hAnsi="Arial" w:cs="Arial"/>
        </w:rPr>
        <w:t>wystąpienie okoliczności siły wyższej, takich jak w szczególności: pożar, powódź, niszczące działania wiatru, gradobicie, uderzenie pioruna, które to okoliczności przyczyniłyby się do opóźnienia wykonania świadczenia Wykonawcy – przedłużenie terminu na wykonanie świadczenia Wykonawcy stosownie do przyczynienia się okoliczności siły wyższej do opóźnienia</w:t>
      </w:r>
    </w:p>
    <w:p w:rsidR="00D570BD" w:rsidRPr="00D570BD" w:rsidRDefault="00D570BD" w:rsidP="0045254D">
      <w:pPr>
        <w:pStyle w:val="Akapitzlist"/>
        <w:widowControl w:val="0"/>
        <w:numPr>
          <w:ilvl w:val="0"/>
          <w:numId w:val="31"/>
        </w:numPr>
        <w:autoSpaceDE w:val="0"/>
        <w:autoSpaceDN w:val="0"/>
        <w:adjustRightInd w:val="0"/>
        <w:ind w:left="284" w:hanging="284"/>
        <w:jc w:val="both"/>
        <w:rPr>
          <w:rFonts w:ascii="Arial" w:hAnsi="Arial" w:cs="Arial"/>
          <w:color w:val="000000"/>
          <w:sz w:val="20"/>
          <w:szCs w:val="20"/>
        </w:rPr>
      </w:pPr>
      <w:r w:rsidRPr="00D570BD">
        <w:rPr>
          <w:rFonts w:ascii="Arial" w:hAnsi="Arial" w:cs="Arial"/>
          <w:color w:val="000000"/>
          <w:sz w:val="20"/>
          <w:szCs w:val="20"/>
        </w:rPr>
        <w:t>Ewentualne spory mogące wyniknąć z realizacji niniejszej umowy strony zobowiązują się  rozwiązywać polubownie, w drodze negocjacji. W razie braku porozumienia spory będzie rozstrzygał sąd powszechny właściwy dla siedziby Zamawiającego.</w:t>
      </w:r>
    </w:p>
    <w:p w:rsidR="00D570BD" w:rsidRPr="00D570BD" w:rsidRDefault="00D570BD" w:rsidP="0045254D">
      <w:pPr>
        <w:pStyle w:val="Akapitzlist"/>
        <w:widowControl w:val="0"/>
        <w:numPr>
          <w:ilvl w:val="0"/>
          <w:numId w:val="31"/>
        </w:numPr>
        <w:autoSpaceDE w:val="0"/>
        <w:autoSpaceDN w:val="0"/>
        <w:adjustRightInd w:val="0"/>
        <w:ind w:left="284" w:hanging="284"/>
        <w:jc w:val="both"/>
        <w:rPr>
          <w:rFonts w:ascii="Arial" w:hAnsi="Arial" w:cs="Arial"/>
          <w:color w:val="000000"/>
          <w:sz w:val="20"/>
          <w:szCs w:val="20"/>
        </w:rPr>
      </w:pPr>
      <w:r w:rsidRPr="00D570BD">
        <w:rPr>
          <w:rFonts w:ascii="Arial" w:hAnsi="Arial" w:cs="Arial"/>
          <w:color w:val="000000"/>
          <w:sz w:val="20"/>
          <w:szCs w:val="20"/>
        </w:rPr>
        <w:t>W sprawach nieuregulowanych niniejszą umową mają zastosowanie odpowiednie przepisy Kodeksu   Cywilnego, ustawy z dnia 29 stycznia 2004 roku Prawo zamówień publicznych (</w:t>
      </w:r>
      <w:r w:rsidRPr="00D570BD">
        <w:rPr>
          <w:rFonts w:ascii="Arial" w:hAnsi="Arial" w:cs="Arial"/>
          <w:bCs/>
          <w:color w:val="000000"/>
          <w:sz w:val="20"/>
          <w:szCs w:val="20"/>
        </w:rPr>
        <w:t>tekst jedn. Dz. U. z 2013r., poz. 907 z późn.zm.</w:t>
      </w:r>
      <w:r w:rsidRPr="00D570BD">
        <w:rPr>
          <w:rFonts w:ascii="Arial" w:hAnsi="Arial" w:cs="Arial"/>
          <w:color w:val="000000"/>
          <w:sz w:val="20"/>
          <w:szCs w:val="20"/>
        </w:rPr>
        <w:t>) oraz inne powszechnie obowiązujące przepisy prawa dotyczące przedmiotu zamówienia.</w:t>
      </w:r>
    </w:p>
    <w:p w:rsidR="00D570BD" w:rsidRPr="00D570BD" w:rsidRDefault="00D570BD" w:rsidP="0045254D">
      <w:pPr>
        <w:pStyle w:val="Akapitzlist"/>
        <w:widowControl w:val="0"/>
        <w:numPr>
          <w:ilvl w:val="0"/>
          <w:numId w:val="31"/>
        </w:numPr>
        <w:autoSpaceDE w:val="0"/>
        <w:autoSpaceDN w:val="0"/>
        <w:adjustRightInd w:val="0"/>
        <w:ind w:left="284" w:hanging="284"/>
        <w:jc w:val="both"/>
        <w:rPr>
          <w:rFonts w:ascii="Arial" w:hAnsi="Arial" w:cs="Arial"/>
          <w:b/>
          <w:bCs/>
          <w:color w:val="000000"/>
          <w:sz w:val="20"/>
          <w:szCs w:val="20"/>
          <w:u w:val="single"/>
        </w:rPr>
      </w:pPr>
      <w:r w:rsidRPr="00D570BD">
        <w:rPr>
          <w:rFonts w:ascii="Arial" w:hAnsi="Arial" w:cs="Arial"/>
          <w:color w:val="000000"/>
          <w:sz w:val="20"/>
          <w:szCs w:val="20"/>
        </w:rPr>
        <w:t>Umowa została sporządzona w dwóch jednobrzmiących egzemplarzach, po jednym dla każdej ze stron.</w:t>
      </w:r>
    </w:p>
    <w:p w:rsidR="00D570BD" w:rsidRPr="00D570BD" w:rsidRDefault="00D570BD" w:rsidP="000579A6">
      <w:pPr>
        <w:suppressAutoHyphens/>
        <w:jc w:val="both"/>
        <w:rPr>
          <w:rFonts w:ascii="Arial" w:hAnsi="Arial" w:cs="Arial"/>
        </w:rPr>
      </w:pPr>
    </w:p>
    <w:p w:rsidR="00D570BD" w:rsidRPr="00D570BD" w:rsidRDefault="00D570BD" w:rsidP="00D570BD">
      <w:pPr>
        <w:widowControl w:val="0"/>
        <w:suppressAutoHyphens/>
        <w:autoSpaceDE w:val="0"/>
        <w:autoSpaceDN w:val="0"/>
        <w:adjustRightInd w:val="0"/>
        <w:rPr>
          <w:rFonts w:ascii="Arial" w:hAnsi="Arial" w:cs="Arial"/>
          <w:b/>
          <w:bCs/>
          <w:u w:val="single"/>
        </w:rPr>
      </w:pPr>
      <w:r w:rsidRPr="00D570BD">
        <w:rPr>
          <w:rFonts w:ascii="Arial" w:hAnsi="Arial" w:cs="Arial"/>
          <w:u w:val="single"/>
        </w:rPr>
        <w:t xml:space="preserve">Załącznik do umowy: </w:t>
      </w:r>
    </w:p>
    <w:p w:rsidR="00D570BD" w:rsidRPr="00D570BD" w:rsidRDefault="00504715" w:rsidP="00D570BD">
      <w:pPr>
        <w:tabs>
          <w:tab w:val="left" w:pos="2085"/>
        </w:tabs>
        <w:jc w:val="both"/>
        <w:rPr>
          <w:rFonts w:ascii="Arial" w:hAnsi="Arial" w:cs="Arial"/>
          <w:color w:val="000000"/>
        </w:rPr>
      </w:pPr>
      <w:r>
        <w:rPr>
          <w:rFonts w:ascii="Arial" w:hAnsi="Arial" w:cs="Arial"/>
          <w:color w:val="000000"/>
        </w:rPr>
        <w:t>Załącznik nr 1</w:t>
      </w:r>
      <w:r w:rsidR="00D570BD" w:rsidRPr="00D570BD">
        <w:rPr>
          <w:rFonts w:ascii="Arial" w:hAnsi="Arial" w:cs="Arial"/>
          <w:color w:val="000000"/>
        </w:rPr>
        <w:t xml:space="preserve"> – Opis przedmiotu zamówienia</w:t>
      </w:r>
    </w:p>
    <w:p w:rsidR="00D570BD" w:rsidRPr="00D570BD" w:rsidRDefault="00504715" w:rsidP="00D570BD">
      <w:pPr>
        <w:widowControl w:val="0"/>
        <w:tabs>
          <w:tab w:val="left" w:pos="2115"/>
        </w:tabs>
        <w:suppressAutoHyphens/>
        <w:autoSpaceDE w:val="0"/>
        <w:jc w:val="both"/>
        <w:rPr>
          <w:rFonts w:ascii="Arial" w:hAnsi="Arial" w:cs="Arial"/>
          <w:color w:val="000000"/>
        </w:rPr>
      </w:pPr>
      <w:r>
        <w:rPr>
          <w:rFonts w:ascii="Arial" w:hAnsi="Arial" w:cs="Arial"/>
          <w:color w:val="000000"/>
        </w:rPr>
        <w:t>Załącznik nr 2</w:t>
      </w:r>
      <w:r w:rsidR="00D570BD" w:rsidRPr="00D570BD">
        <w:rPr>
          <w:rFonts w:ascii="Arial" w:hAnsi="Arial" w:cs="Arial"/>
          <w:color w:val="000000"/>
        </w:rPr>
        <w:t xml:space="preserve"> – Wzór protokołu odbioru </w:t>
      </w:r>
      <w:r w:rsidR="000579A6">
        <w:rPr>
          <w:rFonts w:ascii="Arial" w:hAnsi="Arial" w:cs="Arial"/>
          <w:color w:val="000000"/>
        </w:rPr>
        <w:t>robót</w:t>
      </w:r>
    </w:p>
    <w:p w:rsidR="00D570BD" w:rsidRPr="00D570BD" w:rsidRDefault="00504715" w:rsidP="00D570BD">
      <w:pPr>
        <w:widowControl w:val="0"/>
        <w:tabs>
          <w:tab w:val="left" w:pos="2115"/>
        </w:tabs>
        <w:suppressAutoHyphens/>
        <w:autoSpaceDE w:val="0"/>
        <w:jc w:val="both"/>
        <w:rPr>
          <w:rFonts w:ascii="Arial" w:hAnsi="Arial" w:cs="Arial"/>
          <w:color w:val="000000"/>
        </w:rPr>
      </w:pPr>
      <w:r>
        <w:rPr>
          <w:rFonts w:ascii="Arial" w:hAnsi="Arial" w:cs="Arial"/>
          <w:color w:val="000000"/>
        </w:rPr>
        <w:t>Załącznik nr 3</w:t>
      </w:r>
      <w:r w:rsidR="00D570BD" w:rsidRPr="00D570BD">
        <w:rPr>
          <w:rFonts w:ascii="Arial" w:hAnsi="Arial" w:cs="Arial"/>
          <w:color w:val="000000"/>
        </w:rPr>
        <w:t xml:space="preserve"> – Polisa OC</w:t>
      </w:r>
    </w:p>
    <w:p w:rsidR="00D570BD" w:rsidRDefault="00D570BD" w:rsidP="00F05DB1">
      <w:pPr>
        <w:widowControl w:val="0"/>
        <w:suppressAutoHyphens/>
        <w:autoSpaceDE w:val="0"/>
        <w:spacing w:line="276" w:lineRule="auto"/>
        <w:jc w:val="both"/>
        <w:rPr>
          <w:rFonts w:ascii="Arial" w:hAnsi="Arial" w:cs="Arial"/>
          <w:b/>
          <w:bCs/>
          <w:color w:val="FF0000"/>
          <w:kern w:val="2"/>
          <w:lang w:eastAsia="hi-IN" w:bidi="hi-IN"/>
        </w:rPr>
      </w:pPr>
    </w:p>
    <w:p w:rsidR="00D570BD" w:rsidRDefault="00D570BD" w:rsidP="00F05DB1">
      <w:pPr>
        <w:widowControl w:val="0"/>
        <w:suppressAutoHyphens/>
        <w:autoSpaceDE w:val="0"/>
        <w:spacing w:line="276" w:lineRule="auto"/>
        <w:jc w:val="both"/>
        <w:rPr>
          <w:rFonts w:ascii="Arial" w:hAnsi="Arial" w:cs="Arial"/>
          <w:b/>
          <w:bCs/>
          <w:color w:val="FF0000"/>
          <w:kern w:val="2"/>
          <w:lang w:eastAsia="hi-IN" w:bidi="hi-IN"/>
        </w:rPr>
      </w:pPr>
    </w:p>
    <w:p w:rsidR="00D570BD" w:rsidRDefault="00D570BD" w:rsidP="00F05DB1">
      <w:pPr>
        <w:widowControl w:val="0"/>
        <w:suppressAutoHyphens/>
        <w:autoSpaceDE w:val="0"/>
        <w:spacing w:line="276" w:lineRule="auto"/>
        <w:jc w:val="both"/>
        <w:rPr>
          <w:rFonts w:ascii="Arial" w:hAnsi="Arial" w:cs="Arial"/>
          <w:b/>
          <w:bCs/>
          <w:color w:val="FF0000"/>
          <w:kern w:val="2"/>
          <w:lang w:eastAsia="hi-IN" w:bidi="hi-IN"/>
        </w:rPr>
      </w:pPr>
    </w:p>
    <w:p w:rsidR="00F05DB1" w:rsidRPr="00F05DB1" w:rsidRDefault="003A5657" w:rsidP="00F05DB1">
      <w:pPr>
        <w:widowControl w:val="0"/>
        <w:suppressAutoHyphens/>
        <w:autoSpaceDE w:val="0"/>
        <w:spacing w:line="276" w:lineRule="auto"/>
        <w:jc w:val="both"/>
        <w:rPr>
          <w:rFonts w:ascii="Arial" w:hAnsi="Arial" w:cs="Arial"/>
          <w:b/>
          <w:bCs/>
          <w:kern w:val="2"/>
          <w:lang w:eastAsia="hi-IN" w:bidi="hi-IN"/>
        </w:rPr>
      </w:pPr>
      <w:r>
        <w:rPr>
          <w:rFonts w:ascii="Arial" w:hAnsi="Arial" w:cs="Arial"/>
          <w:b/>
          <w:bCs/>
          <w:kern w:val="2"/>
          <w:lang w:eastAsia="hi-IN" w:bidi="hi-IN"/>
        </w:rPr>
        <w:t xml:space="preserve">                      </w:t>
      </w:r>
      <w:r w:rsidRPr="00F05DB1">
        <w:rPr>
          <w:rFonts w:ascii="Arial" w:hAnsi="Arial" w:cs="Arial"/>
          <w:b/>
          <w:bCs/>
          <w:kern w:val="2"/>
          <w:lang w:eastAsia="hi-IN" w:bidi="hi-IN"/>
        </w:rPr>
        <w:t>ZAMAWIAJĄCY</w:t>
      </w:r>
      <w:r w:rsidRPr="00F05DB1">
        <w:rPr>
          <w:rFonts w:ascii="Arial" w:hAnsi="Arial" w:cs="Arial"/>
          <w:b/>
          <w:bCs/>
          <w:kern w:val="2"/>
          <w:lang w:eastAsia="hi-IN" w:bidi="hi-IN"/>
        </w:rPr>
        <w:tab/>
      </w:r>
      <w:r>
        <w:rPr>
          <w:rFonts w:ascii="Arial" w:hAnsi="Arial" w:cs="Arial"/>
          <w:b/>
          <w:bCs/>
          <w:kern w:val="2"/>
          <w:lang w:eastAsia="hi-IN" w:bidi="hi-IN"/>
        </w:rPr>
        <w:t xml:space="preserve">                                                             </w:t>
      </w:r>
      <w:r w:rsidR="00F05DB1" w:rsidRPr="00F05DB1">
        <w:rPr>
          <w:rFonts w:ascii="Arial" w:hAnsi="Arial" w:cs="Arial"/>
          <w:b/>
          <w:bCs/>
          <w:kern w:val="2"/>
          <w:lang w:eastAsia="hi-IN" w:bidi="hi-IN"/>
        </w:rPr>
        <w:t xml:space="preserve">WYKONAWCA                                                                        </w:t>
      </w:r>
    </w:p>
    <w:p w:rsidR="00F05DB1" w:rsidRPr="00F05DB1" w:rsidRDefault="00F05DB1" w:rsidP="00F05DB1">
      <w:pPr>
        <w:widowControl w:val="0"/>
        <w:suppressAutoHyphens/>
        <w:autoSpaceDE w:val="0"/>
        <w:spacing w:line="276" w:lineRule="auto"/>
        <w:jc w:val="both"/>
        <w:rPr>
          <w:rFonts w:ascii="Arial" w:hAnsi="Arial" w:cs="Arial"/>
          <w:b/>
          <w:bCs/>
          <w:kern w:val="2"/>
          <w:lang w:eastAsia="hi-IN" w:bidi="hi-IN"/>
        </w:rPr>
      </w:pPr>
    </w:p>
    <w:p w:rsidR="00F05DB1" w:rsidRPr="00F05DB1" w:rsidRDefault="00F05DB1" w:rsidP="00F05DB1">
      <w:pPr>
        <w:widowControl w:val="0"/>
        <w:suppressAutoHyphens/>
        <w:autoSpaceDE w:val="0"/>
        <w:spacing w:line="276" w:lineRule="auto"/>
        <w:jc w:val="both"/>
        <w:rPr>
          <w:rFonts w:ascii="Arial" w:hAnsi="Arial" w:cs="Arial"/>
          <w:b/>
          <w:bCs/>
          <w:kern w:val="2"/>
          <w:lang w:eastAsia="hi-IN" w:bidi="hi-IN"/>
        </w:rPr>
      </w:pPr>
    </w:p>
    <w:p w:rsidR="00F05DB1" w:rsidRPr="00F05DB1" w:rsidRDefault="00F05DB1" w:rsidP="00F05DB1">
      <w:pPr>
        <w:widowControl w:val="0"/>
        <w:suppressAutoHyphens/>
        <w:autoSpaceDE w:val="0"/>
        <w:spacing w:line="276" w:lineRule="auto"/>
        <w:jc w:val="both"/>
        <w:rPr>
          <w:rFonts w:ascii="Arial" w:hAnsi="Arial" w:cs="Arial"/>
          <w:b/>
          <w:bCs/>
          <w:kern w:val="2"/>
          <w:lang w:eastAsia="hi-IN" w:bidi="hi-IN"/>
        </w:rPr>
      </w:pPr>
    </w:p>
    <w:p w:rsidR="00A251A4" w:rsidRDefault="00F05DB1" w:rsidP="003A5657">
      <w:pPr>
        <w:widowControl w:val="0"/>
        <w:suppressAutoHyphens/>
        <w:autoSpaceDE w:val="0"/>
        <w:spacing w:line="276" w:lineRule="auto"/>
        <w:jc w:val="right"/>
        <w:rPr>
          <w:rFonts w:ascii="Arial" w:hAnsi="Arial" w:cs="Arial"/>
          <w:b/>
          <w:bCs/>
          <w:kern w:val="2"/>
          <w:lang w:eastAsia="hi-IN" w:bidi="hi-IN"/>
        </w:rPr>
      </w:pPr>
      <w:r w:rsidRPr="00F05DB1">
        <w:rPr>
          <w:rFonts w:ascii="Arial" w:hAnsi="Arial" w:cs="Arial"/>
          <w:b/>
          <w:bCs/>
          <w:kern w:val="2"/>
          <w:lang w:eastAsia="hi-IN" w:bidi="hi-IN"/>
        </w:rPr>
        <w:t xml:space="preserve">       </w:t>
      </w:r>
      <w:r w:rsidR="003A5657">
        <w:rPr>
          <w:rFonts w:ascii="Arial" w:hAnsi="Arial" w:cs="Arial"/>
          <w:b/>
          <w:bCs/>
          <w:kern w:val="2"/>
          <w:lang w:eastAsia="hi-IN" w:bidi="hi-IN"/>
        </w:rPr>
        <w:t xml:space="preserve">                      </w:t>
      </w:r>
    </w:p>
    <w:p w:rsidR="00504715" w:rsidRDefault="00504715" w:rsidP="00D570BD">
      <w:pPr>
        <w:widowControl w:val="0"/>
        <w:suppressAutoHyphens/>
        <w:autoSpaceDE w:val="0"/>
        <w:spacing w:line="276" w:lineRule="auto"/>
        <w:jc w:val="right"/>
        <w:rPr>
          <w:rFonts w:ascii="Arial" w:hAnsi="Arial" w:cs="Arial"/>
          <w:b/>
          <w:bCs/>
          <w:kern w:val="2"/>
          <w:lang w:eastAsia="hi-IN" w:bidi="hi-IN"/>
        </w:rPr>
      </w:pPr>
    </w:p>
    <w:p w:rsidR="00D570BD" w:rsidRPr="00D570BD" w:rsidRDefault="00F05DB1" w:rsidP="00D570BD">
      <w:pPr>
        <w:widowControl w:val="0"/>
        <w:suppressAutoHyphens/>
        <w:autoSpaceDE w:val="0"/>
        <w:spacing w:line="276" w:lineRule="auto"/>
        <w:jc w:val="right"/>
      </w:pPr>
      <w:r w:rsidRPr="00F05DB1">
        <w:rPr>
          <w:rFonts w:ascii="Arial" w:hAnsi="Arial" w:cs="Arial"/>
          <w:b/>
          <w:bCs/>
          <w:kern w:val="2"/>
          <w:lang w:eastAsia="hi-IN" w:bidi="hi-IN"/>
        </w:rPr>
        <w:lastRenderedPageBreak/>
        <w:t>Załącznik Nr 2</w:t>
      </w:r>
      <w:r w:rsidR="003A5657">
        <w:rPr>
          <w:rFonts w:ascii="Arial" w:hAnsi="Arial" w:cs="Arial"/>
          <w:b/>
          <w:bCs/>
          <w:kern w:val="2"/>
          <w:lang w:eastAsia="hi-IN" w:bidi="hi-IN"/>
        </w:rPr>
        <w:t xml:space="preserve"> do Umowy</w:t>
      </w:r>
    </w:p>
    <w:p w:rsidR="00D7133C" w:rsidRDefault="00D7133C" w:rsidP="00D570BD">
      <w:pPr>
        <w:autoSpaceDE w:val="0"/>
        <w:autoSpaceDN w:val="0"/>
        <w:adjustRightInd w:val="0"/>
        <w:jc w:val="center"/>
        <w:rPr>
          <w:rFonts w:ascii="Arial" w:eastAsia="Tahoma,Bold" w:hAnsi="Arial" w:cs="Arial"/>
          <w:b/>
          <w:bCs/>
          <w:i/>
          <w:lang w:eastAsia="en-US"/>
        </w:rPr>
      </w:pPr>
    </w:p>
    <w:p w:rsidR="00D570BD" w:rsidRPr="00D570BD" w:rsidRDefault="00D570BD" w:rsidP="00D570BD">
      <w:pPr>
        <w:autoSpaceDE w:val="0"/>
        <w:autoSpaceDN w:val="0"/>
        <w:adjustRightInd w:val="0"/>
        <w:jc w:val="center"/>
        <w:rPr>
          <w:rFonts w:ascii="Arial" w:eastAsia="Tahoma,Bold" w:hAnsi="Arial" w:cs="Arial"/>
          <w:b/>
          <w:bCs/>
          <w:lang w:eastAsia="en-US"/>
        </w:rPr>
      </w:pPr>
      <w:r w:rsidRPr="00D570BD">
        <w:rPr>
          <w:rFonts w:ascii="Arial" w:eastAsia="Tahoma,Bold" w:hAnsi="Arial" w:cs="Arial"/>
          <w:b/>
          <w:bCs/>
          <w:lang w:eastAsia="en-US"/>
        </w:rPr>
        <w:t xml:space="preserve">PROTOKÓŁ  ODBIORU ROBÓT                           </w:t>
      </w:r>
    </w:p>
    <w:p w:rsidR="00D570BD" w:rsidRPr="00D570BD" w:rsidRDefault="00D570BD" w:rsidP="00D570BD">
      <w:pPr>
        <w:autoSpaceDE w:val="0"/>
        <w:autoSpaceDN w:val="0"/>
        <w:adjustRightInd w:val="0"/>
        <w:rPr>
          <w:rFonts w:ascii="Arial" w:eastAsia="Tahoma,Bold" w:hAnsi="Arial" w:cs="Arial"/>
          <w:lang w:eastAsia="en-US"/>
        </w:rPr>
      </w:pPr>
    </w:p>
    <w:p w:rsidR="00D570BD" w:rsidRPr="00D570BD" w:rsidRDefault="00D570BD" w:rsidP="00D570BD">
      <w:pPr>
        <w:autoSpaceDE w:val="0"/>
        <w:autoSpaceDN w:val="0"/>
        <w:adjustRightInd w:val="0"/>
        <w:rPr>
          <w:rFonts w:ascii="Arial" w:eastAsia="Tahoma,Bold" w:hAnsi="Arial" w:cs="Arial"/>
          <w:lang w:eastAsia="en-US"/>
        </w:rPr>
      </w:pPr>
    </w:p>
    <w:p w:rsidR="00D570BD" w:rsidRPr="00D570BD" w:rsidRDefault="00D570BD" w:rsidP="00D570BD">
      <w:pPr>
        <w:autoSpaceDE w:val="0"/>
        <w:autoSpaceDN w:val="0"/>
        <w:adjustRightInd w:val="0"/>
        <w:rPr>
          <w:rFonts w:ascii="Arial" w:eastAsia="Tahoma,Bold" w:hAnsi="Arial" w:cs="Arial"/>
          <w:lang w:eastAsia="en-US"/>
        </w:rPr>
      </w:pPr>
      <w:r w:rsidRPr="00D570BD">
        <w:rPr>
          <w:rFonts w:ascii="Arial" w:eastAsia="Tahoma,Bold" w:hAnsi="Arial" w:cs="Arial"/>
          <w:lang w:eastAsia="en-US"/>
        </w:rPr>
        <w:t>Komisja w składzie:</w:t>
      </w:r>
    </w:p>
    <w:p w:rsidR="00D570BD" w:rsidRPr="00D570BD" w:rsidRDefault="00D570BD" w:rsidP="00D570BD">
      <w:pPr>
        <w:autoSpaceDE w:val="0"/>
        <w:autoSpaceDN w:val="0"/>
        <w:adjustRightInd w:val="0"/>
        <w:rPr>
          <w:rFonts w:ascii="Arial" w:eastAsia="Tahoma,Bold" w:hAnsi="Arial" w:cs="Arial"/>
          <w:lang w:eastAsia="en-US"/>
        </w:rPr>
      </w:pPr>
    </w:p>
    <w:p w:rsidR="00D570BD" w:rsidRPr="00D570BD" w:rsidRDefault="00D570BD" w:rsidP="00D570BD">
      <w:pPr>
        <w:autoSpaceDE w:val="0"/>
        <w:autoSpaceDN w:val="0"/>
        <w:adjustRightInd w:val="0"/>
        <w:spacing w:after="120"/>
        <w:rPr>
          <w:rFonts w:ascii="Arial" w:eastAsia="Tahoma,Bold" w:hAnsi="Arial" w:cs="Arial"/>
          <w:lang w:eastAsia="en-US"/>
        </w:rPr>
      </w:pPr>
      <w:r w:rsidRPr="00D570BD">
        <w:rPr>
          <w:rFonts w:ascii="Arial" w:eastAsia="Tahoma,Bold" w:hAnsi="Arial" w:cs="Arial"/>
          <w:lang w:eastAsia="en-US"/>
        </w:rPr>
        <w:t>Przedstawiciele strony WYKONAWCY (przekazujący)</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1) …………………………………….</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2) …………………………………….</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3) …………………………………….</w:t>
      </w:r>
    </w:p>
    <w:p w:rsidR="00D570BD" w:rsidRPr="00D570BD" w:rsidRDefault="00D570BD" w:rsidP="00D570BD">
      <w:pPr>
        <w:autoSpaceDE w:val="0"/>
        <w:autoSpaceDN w:val="0"/>
        <w:adjustRightInd w:val="0"/>
        <w:rPr>
          <w:rFonts w:ascii="Arial" w:eastAsia="Tahoma,Bold" w:hAnsi="Arial" w:cs="Arial"/>
          <w:lang w:eastAsia="en-US"/>
        </w:rPr>
      </w:pPr>
    </w:p>
    <w:p w:rsidR="00D570BD" w:rsidRPr="00D570BD" w:rsidRDefault="00D570BD" w:rsidP="00D570BD">
      <w:pPr>
        <w:autoSpaceDE w:val="0"/>
        <w:autoSpaceDN w:val="0"/>
        <w:adjustRightInd w:val="0"/>
        <w:spacing w:after="120"/>
        <w:rPr>
          <w:rFonts w:ascii="Arial" w:eastAsia="Tahoma,Bold" w:hAnsi="Arial" w:cs="Arial"/>
          <w:lang w:eastAsia="en-US"/>
        </w:rPr>
      </w:pPr>
      <w:r w:rsidRPr="00D570BD">
        <w:rPr>
          <w:rFonts w:ascii="Arial" w:eastAsia="Tahoma,Bold" w:hAnsi="Arial" w:cs="Arial"/>
          <w:lang w:eastAsia="en-US"/>
        </w:rPr>
        <w:t>Przedstawiciele strony ZAMAWIAJĄCEGO (odbiorcy)</w:t>
      </w:r>
    </w:p>
    <w:p w:rsidR="00D570BD" w:rsidRPr="00D570BD" w:rsidRDefault="00D570BD" w:rsidP="00D570BD">
      <w:pPr>
        <w:autoSpaceDE w:val="0"/>
        <w:autoSpaceDN w:val="0"/>
        <w:adjustRightInd w:val="0"/>
        <w:spacing w:after="120"/>
        <w:rPr>
          <w:rFonts w:ascii="Arial" w:eastAsia="Tahoma,Bold" w:hAnsi="Arial" w:cs="Arial"/>
          <w:lang w:eastAsia="en-US"/>
        </w:rPr>
      </w:pPr>
      <w:r w:rsidRPr="00D570BD">
        <w:rPr>
          <w:rFonts w:ascii="Arial" w:eastAsia="Tahoma,Bold" w:hAnsi="Arial" w:cs="Arial"/>
          <w:lang w:eastAsia="en-US"/>
        </w:rPr>
        <w:t>1) .......................................</w:t>
      </w:r>
    </w:p>
    <w:p w:rsidR="00D570BD" w:rsidRPr="00D570BD" w:rsidRDefault="00D570BD" w:rsidP="00D570BD">
      <w:pPr>
        <w:autoSpaceDE w:val="0"/>
        <w:autoSpaceDN w:val="0"/>
        <w:adjustRightInd w:val="0"/>
        <w:spacing w:after="120"/>
        <w:rPr>
          <w:rFonts w:ascii="Arial" w:eastAsia="Tahoma,Bold" w:hAnsi="Arial" w:cs="Arial"/>
          <w:lang w:eastAsia="en-US"/>
        </w:rPr>
      </w:pPr>
      <w:r w:rsidRPr="00D570BD">
        <w:rPr>
          <w:rFonts w:ascii="Arial" w:eastAsia="Tahoma,Bold" w:hAnsi="Arial" w:cs="Arial"/>
          <w:lang w:eastAsia="en-US"/>
        </w:rPr>
        <w:t>2) .......................................</w:t>
      </w:r>
    </w:p>
    <w:p w:rsidR="00D570BD" w:rsidRPr="00D570BD" w:rsidRDefault="00D570BD" w:rsidP="00D570BD">
      <w:pPr>
        <w:autoSpaceDE w:val="0"/>
        <w:autoSpaceDN w:val="0"/>
        <w:adjustRightInd w:val="0"/>
        <w:spacing w:after="120"/>
        <w:rPr>
          <w:rFonts w:ascii="Arial" w:eastAsia="Tahoma,Bold" w:hAnsi="Arial" w:cs="Arial"/>
          <w:lang w:eastAsia="en-US"/>
        </w:rPr>
      </w:pPr>
      <w:r w:rsidRPr="00D570BD">
        <w:rPr>
          <w:rFonts w:ascii="Arial" w:eastAsia="Tahoma,Bold" w:hAnsi="Arial" w:cs="Arial"/>
          <w:lang w:eastAsia="en-US"/>
        </w:rPr>
        <w:t>3) …………………………….</w:t>
      </w:r>
    </w:p>
    <w:p w:rsidR="00D570BD" w:rsidRPr="00D570BD" w:rsidRDefault="00D570BD" w:rsidP="00D570BD">
      <w:pPr>
        <w:autoSpaceDE w:val="0"/>
        <w:autoSpaceDN w:val="0"/>
        <w:adjustRightInd w:val="0"/>
        <w:rPr>
          <w:rFonts w:ascii="Arial" w:eastAsia="Tahoma,Bold" w:hAnsi="Arial" w:cs="Arial"/>
          <w:lang w:eastAsia="en-US"/>
        </w:rPr>
      </w:pP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 xml:space="preserve">dokonała w dniu ….. - </w:t>
      </w:r>
      <w:r w:rsidR="00D7133C">
        <w:rPr>
          <w:rFonts w:ascii="Arial" w:eastAsia="Tahoma,Bold" w:hAnsi="Arial" w:cs="Arial"/>
          <w:lang w:eastAsia="en-US"/>
        </w:rPr>
        <w:t>…………... – …….. roku odbioru robó</w:t>
      </w:r>
      <w:r w:rsidRPr="00D570BD">
        <w:rPr>
          <w:rFonts w:ascii="Arial" w:eastAsia="Tahoma,Bold" w:hAnsi="Arial" w:cs="Arial"/>
          <w:lang w:eastAsia="en-US"/>
        </w:rPr>
        <w:t>t budowlanych objętych umową</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nr ………………………………………… z dnia…………………………………………………………………</w:t>
      </w:r>
      <w:r w:rsidR="00D7133C">
        <w:rPr>
          <w:rFonts w:ascii="Arial" w:eastAsia="Tahoma,Bold" w:hAnsi="Arial" w:cs="Arial"/>
          <w:lang w:eastAsia="en-US"/>
        </w:rPr>
        <w:t>…..</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w:t>
      </w:r>
      <w:r w:rsidR="00D7133C">
        <w:rPr>
          <w:rFonts w:ascii="Arial" w:eastAsia="Tahoma,Bold" w:hAnsi="Arial" w:cs="Arial"/>
          <w:lang w:eastAsia="en-US"/>
        </w:rPr>
        <w:t>……………………………………………………………………………………...</w:t>
      </w:r>
      <w:r w:rsidRPr="00D570BD">
        <w:rPr>
          <w:rFonts w:ascii="Arial" w:eastAsia="Tahoma,Bold" w:hAnsi="Arial" w:cs="Arial"/>
          <w:lang w:eastAsia="en-US"/>
        </w:rPr>
        <w:t>…</w:t>
      </w:r>
      <w:r w:rsidR="00ED09FA" w:rsidRPr="00D570BD">
        <w:rPr>
          <w:rFonts w:ascii="Arial" w:eastAsia="Tahoma,Bold" w:hAnsi="Arial" w:cs="Arial"/>
          <w:lang w:eastAsia="en-US"/>
        </w:rPr>
        <w:t>….……………………………..</w:t>
      </w:r>
      <w:r w:rsidR="00ED09FA">
        <w:rPr>
          <w:rFonts w:ascii="Arial" w:eastAsia="Tahoma,Bold" w:hAnsi="Arial" w:cs="Arial"/>
          <w:lang w:eastAsia="en-US"/>
        </w:rPr>
        <w:t>……………………………………………………………………………………...</w:t>
      </w:r>
      <w:r w:rsidR="00ED09FA" w:rsidRPr="00D570BD">
        <w:rPr>
          <w:rFonts w:ascii="Arial" w:eastAsia="Tahoma,Bold" w:hAnsi="Arial" w:cs="Arial"/>
          <w:lang w:eastAsia="en-US"/>
        </w:rPr>
        <w:t>…</w:t>
      </w:r>
    </w:p>
    <w:p w:rsidR="00D570BD" w:rsidRPr="00D570BD" w:rsidRDefault="00ED09FA"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w:t>
      </w:r>
      <w:r>
        <w:rPr>
          <w:rFonts w:ascii="Arial" w:eastAsia="Tahoma,Bold" w:hAnsi="Arial" w:cs="Arial"/>
          <w:lang w:eastAsia="en-US"/>
        </w:rPr>
        <w:t>……………………………………………………………………………………...</w:t>
      </w:r>
      <w:r w:rsidRPr="00D570BD">
        <w:rPr>
          <w:rFonts w:ascii="Arial" w:eastAsia="Tahoma,Bold" w:hAnsi="Arial" w:cs="Arial"/>
          <w:lang w:eastAsia="en-US"/>
        </w:rPr>
        <w:t>…</w:t>
      </w:r>
    </w:p>
    <w:p w:rsidR="00D570BD" w:rsidRPr="00D570BD" w:rsidRDefault="00D570BD" w:rsidP="00D570BD">
      <w:pPr>
        <w:autoSpaceDE w:val="0"/>
        <w:autoSpaceDN w:val="0"/>
        <w:adjustRightInd w:val="0"/>
        <w:jc w:val="both"/>
        <w:rPr>
          <w:rFonts w:ascii="Arial" w:eastAsia="Tahoma,Bold" w:hAnsi="Arial" w:cs="Arial"/>
          <w:lang w:eastAsia="en-US"/>
        </w:rPr>
      </w:pPr>
      <w:r w:rsidRPr="00D570BD">
        <w:rPr>
          <w:rFonts w:ascii="Arial" w:eastAsia="Tahoma,Bold" w:hAnsi="Arial" w:cs="Arial"/>
          <w:lang w:eastAsia="en-US"/>
        </w:rPr>
        <w:t>Komisja stwierdził</w:t>
      </w:r>
      <w:r w:rsidR="00ED09FA">
        <w:rPr>
          <w:rFonts w:ascii="Arial" w:eastAsia="Tahoma,Bold" w:hAnsi="Arial" w:cs="Arial"/>
          <w:lang w:eastAsia="en-US"/>
        </w:rPr>
        <w:t xml:space="preserve">a, że wykonane roboty są </w:t>
      </w:r>
      <w:r w:rsidR="00ED09FA" w:rsidRPr="00ED09FA">
        <w:rPr>
          <w:rFonts w:ascii="Arial" w:eastAsia="Tahoma,Bold" w:hAnsi="Arial" w:cs="Arial"/>
          <w:u w:val="single"/>
          <w:lang w:eastAsia="en-US"/>
        </w:rPr>
        <w:t>zgodne</w:t>
      </w:r>
      <w:r w:rsidRPr="00D570BD">
        <w:rPr>
          <w:rFonts w:ascii="Arial" w:eastAsia="Tahoma,Bold" w:hAnsi="Arial" w:cs="Arial"/>
          <w:u w:val="single"/>
          <w:lang w:eastAsia="en-US"/>
        </w:rPr>
        <w:t>/niezgodne*</w:t>
      </w:r>
      <w:r w:rsidRPr="00D570BD">
        <w:rPr>
          <w:rFonts w:ascii="Arial" w:eastAsia="Tahoma,Bold" w:hAnsi="Arial" w:cs="Arial"/>
          <w:lang w:eastAsia="en-US"/>
        </w:rPr>
        <w:t xml:space="preserve"> z warunkami umowy</w:t>
      </w:r>
      <w:r w:rsidR="00ED09FA">
        <w:rPr>
          <w:rFonts w:ascii="Arial" w:eastAsia="Tahoma,Bold" w:hAnsi="Arial" w:cs="Arial"/>
          <w:lang w:eastAsia="en-US"/>
        </w:rPr>
        <w:t xml:space="preserve"> i</w:t>
      </w:r>
      <w:r w:rsidRPr="00D570BD">
        <w:rPr>
          <w:rFonts w:ascii="Arial" w:eastAsia="Tahoma,Bold" w:hAnsi="Arial" w:cs="Arial"/>
          <w:lang w:eastAsia="en-US"/>
        </w:rPr>
        <w:t xml:space="preserve"> w związku z tym</w:t>
      </w:r>
      <w:r w:rsidR="00ED09FA">
        <w:rPr>
          <w:rFonts w:ascii="Arial" w:eastAsia="Tahoma,Bold" w:hAnsi="Arial" w:cs="Arial"/>
          <w:lang w:eastAsia="en-US"/>
        </w:rPr>
        <w:t xml:space="preserve">, </w:t>
      </w:r>
      <w:r w:rsidR="005E42F5">
        <w:rPr>
          <w:rFonts w:ascii="Arial" w:eastAsia="Tahoma,Bold" w:hAnsi="Arial" w:cs="Arial"/>
          <w:lang w:eastAsia="en-US"/>
        </w:rPr>
        <w:t xml:space="preserve">nie </w:t>
      </w:r>
      <w:r w:rsidR="005E42F5" w:rsidRPr="005E42F5">
        <w:rPr>
          <w:rFonts w:ascii="Arial" w:eastAsia="Tahoma,Bold" w:hAnsi="Arial" w:cs="Arial"/>
          <w:u w:val="single"/>
          <w:lang w:eastAsia="en-US"/>
        </w:rPr>
        <w:t>wnosi/</w:t>
      </w:r>
      <w:r w:rsidR="005E42F5">
        <w:rPr>
          <w:rFonts w:ascii="Arial" w:eastAsia="Tahoma,Bold" w:hAnsi="Arial" w:cs="Arial"/>
          <w:u w:val="single"/>
          <w:lang w:eastAsia="en-US"/>
        </w:rPr>
        <w:t xml:space="preserve"> wnosi</w:t>
      </w:r>
      <w:r w:rsidR="005E42F5" w:rsidRPr="005E42F5">
        <w:rPr>
          <w:rFonts w:ascii="Arial" w:eastAsia="Tahoma,Bold" w:hAnsi="Arial" w:cs="Arial"/>
          <w:u w:val="single"/>
          <w:lang w:eastAsia="en-US"/>
        </w:rPr>
        <w:t xml:space="preserve"> </w:t>
      </w:r>
      <w:r w:rsidR="005E42F5" w:rsidRPr="00D570BD">
        <w:rPr>
          <w:rFonts w:ascii="Arial" w:eastAsia="Tahoma,Bold" w:hAnsi="Arial" w:cs="Arial"/>
          <w:u w:val="single"/>
          <w:lang w:eastAsia="en-US"/>
        </w:rPr>
        <w:t>*</w:t>
      </w:r>
      <w:r w:rsidR="005E42F5">
        <w:rPr>
          <w:rFonts w:ascii="Arial" w:eastAsia="Tahoma,Bold" w:hAnsi="Arial" w:cs="Arial"/>
          <w:lang w:eastAsia="en-US"/>
        </w:rPr>
        <w:t xml:space="preserve"> </w:t>
      </w:r>
      <w:r w:rsidR="00ED09FA">
        <w:rPr>
          <w:rFonts w:ascii="Arial" w:eastAsia="Tahoma,Bold" w:hAnsi="Arial" w:cs="Arial"/>
          <w:lang w:eastAsia="en-US"/>
        </w:rPr>
        <w:t>uwag</w:t>
      </w:r>
      <w:r w:rsidR="005E42F5">
        <w:rPr>
          <w:rFonts w:ascii="Arial" w:eastAsia="Tahoma,Bold" w:hAnsi="Arial" w:cs="Arial"/>
          <w:lang w:eastAsia="en-US"/>
        </w:rPr>
        <w:t xml:space="preserve"> i zastrzeżeń.</w:t>
      </w:r>
      <w:r w:rsidRPr="00D570BD">
        <w:rPr>
          <w:rFonts w:ascii="Arial" w:eastAsia="Tahoma,Bold" w:hAnsi="Arial" w:cs="Arial"/>
          <w:lang w:eastAsia="en-US"/>
        </w:rPr>
        <w:t xml:space="preserve"> </w:t>
      </w:r>
    </w:p>
    <w:p w:rsidR="00D570BD" w:rsidRPr="00D570BD" w:rsidRDefault="00D570BD" w:rsidP="00D570BD">
      <w:pPr>
        <w:autoSpaceDE w:val="0"/>
        <w:autoSpaceDN w:val="0"/>
        <w:adjustRightInd w:val="0"/>
        <w:jc w:val="both"/>
        <w:rPr>
          <w:rFonts w:ascii="Arial" w:eastAsia="Tahoma,Bold" w:hAnsi="Arial" w:cs="Arial"/>
          <w:lang w:eastAsia="en-US"/>
        </w:rPr>
      </w:pPr>
    </w:p>
    <w:p w:rsidR="00D570BD" w:rsidRPr="00D570BD" w:rsidRDefault="00ED09FA" w:rsidP="00D570BD">
      <w:pPr>
        <w:autoSpaceDE w:val="0"/>
        <w:autoSpaceDN w:val="0"/>
        <w:adjustRightInd w:val="0"/>
        <w:jc w:val="both"/>
        <w:rPr>
          <w:rFonts w:ascii="Arial" w:eastAsia="Tahoma,Bold" w:hAnsi="Arial" w:cs="Arial"/>
          <w:lang w:eastAsia="en-US"/>
        </w:rPr>
      </w:pPr>
      <w:r w:rsidRPr="00ED09FA">
        <w:rPr>
          <w:rFonts w:ascii="Arial" w:hAnsi="Arial" w:cs="Arial"/>
        </w:rPr>
        <w:t>Podczas odbioru stwierdzono następujące braki i usterki</w:t>
      </w:r>
      <w:r w:rsidR="00D570BD" w:rsidRPr="00D570BD">
        <w:rPr>
          <w:rFonts w:ascii="Arial" w:eastAsia="Tahoma,Bold" w:hAnsi="Arial" w:cs="Arial"/>
          <w:lang w:eastAsia="en-US"/>
        </w:rPr>
        <w:t>:</w:t>
      </w:r>
    </w:p>
    <w:p w:rsidR="00D570BD" w:rsidRPr="00D570BD" w:rsidRDefault="00ED09FA"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w:t>
      </w:r>
      <w:r>
        <w:rPr>
          <w:rFonts w:ascii="Arial" w:eastAsia="Tahoma,Bold" w:hAnsi="Arial" w:cs="Arial"/>
          <w:lang w:eastAsia="en-US"/>
        </w:rPr>
        <w:t>……………………………………………………………………………………...</w:t>
      </w:r>
      <w:r w:rsidRPr="00D570BD">
        <w:rPr>
          <w:rFonts w:ascii="Arial" w:eastAsia="Tahoma,Bold" w:hAnsi="Arial" w:cs="Arial"/>
          <w:lang w:eastAsia="en-US"/>
        </w:rPr>
        <w:t>…….……………………………..</w:t>
      </w:r>
      <w:r>
        <w:rPr>
          <w:rFonts w:ascii="Arial" w:eastAsia="Tahoma,Bold" w:hAnsi="Arial" w:cs="Arial"/>
          <w:lang w:eastAsia="en-US"/>
        </w:rPr>
        <w:t>……………………………………………………………………………………...</w:t>
      </w:r>
      <w:r w:rsidRPr="00D570BD">
        <w:rPr>
          <w:rFonts w:ascii="Arial" w:eastAsia="Tahoma,Bold" w:hAnsi="Arial" w:cs="Arial"/>
          <w:lang w:eastAsia="en-US"/>
        </w:rPr>
        <w:t>…</w:t>
      </w:r>
    </w:p>
    <w:p w:rsidR="00D570BD" w:rsidRPr="00D570BD" w:rsidRDefault="00ED09FA" w:rsidP="00D570BD">
      <w:pPr>
        <w:autoSpaceDE w:val="0"/>
        <w:autoSpaceDN w:val="0"/>
        <w:adjustRightInd w:val="0"/>
        <w:rPr>
          <w:rFonts w:ascii="Arial" w:eastAsia="Tahoma,Bold" w:hAnsi="Arial" w:cs="Arial"/>
          <w:lang w:eastAsia="en-US"/>
        </w:rPr>
      </w:pPr>
      <w:r w:rsidRPr="00D570BD">
        <w:rPr>
          <w:rFonts w:ascii="Arial" w:eastAsia="Tahoma,Bold" w:hAnsi="Arial" w:cs="Arial"/>
          <w:lang w:eastAsia="en-US"/>
        </w:rPr>
        <w:t>….……………………………..</w:t>
      </w:r>
      <w:r>
        <w:rPr>
          <w:rFonts w:ascii="Arial" w:eastAsia="Tahoma,Bold" w:hAnsi="Arial" w:cs="Arial"/>
          <w:lang w:eastAsia="en-US"/>
        </w:rPr>
        <w:t>……………………………………………………………………………………...</w:t>
      </w:r>
      <w:r w:rsidRPr="00D570BD">
        <w:rPr>
          <w:rFonts w:ascii="Arial" w:eastAsia="Tahoma,Bold" w:hAnsi="Arial" w:cs="Arial"/>
          <w:lang w:eastAsia="en-US"/>
        </w:rPr>
        <w:t>…</w:t>
      </w:r>
      <w:r w:rsidR="00D570BD" w:rsidRPr="00D570BD">
        <w:rPr>
          <w:rFonts w:ascii="Arial" w:eastAsia="Tahoma,Bold" w:hAnsi="Arial" w:cs="Arial"/>
          <w:lang w:eastAsia="en-US"/>
        </w:rPr>
        <w:t>Wymagane poprawki i uzupełnienia zostaną wykonane do dnia …….. - …….. – …………… r. wg załącznika</w:t>
      </w:r>
      <w:r w:rsidR="00D7133C">
        <w:rPr>
          <w:rFonts w:ascii="Arial" w:eastAsia="Tahoma,Bold" w:hAnsi="Arial" w:cs="Arial"/>
          <w:lang w:eastAsia="en-US"/>
        </w:rPr>
        <w:t xml:space="preserve"> </w:t>
      </w:r>
      <w:r w:rsidR="00D570BD" w:rsidRPr="00D570BD">
        <w:rPr>
          <w:rFonts w:ascii="Arial" w:eastAsia="Tahoma,Bold" w:hAnsi="Arial" w:cs="Arial"/>
          <w:lang w:eastAsia="en-US"/>
        </w:rPr>
        <w:t>do niniejszego protokołu.</w:t>
      </w:r>
    </w:p>
    <w:p w:rsidR="00D570BD" w:rsidRPr="00D570BD" w:rsidRDefault="00D570BD" w:rsidP="00D570BD">
      <w:pPr>
        <w:autoSpaceDE w:val="0"/>
        <w:autoSpaceDN w:val="0"/>
        <w:adjustRightInd w:val="0"/>
        <w:rPr>
          <w:rFonts w:ascii="Arial" w:eastAsia="Tahoma,Bold" w:hAnsi="Arial" w:cs="Arial"/>
          <w:lang w:eastAsia="en-US"/>
        </w:rPr>
      </w:pPr>
    </w:p>
    <w:p w:rsidR="00D570BD" w:rsidRPr="00D570BD" w:rsidRDefault="00D570BD" w:rsidP="00D570BD">
      <w:pPr>
        <w:autoSpaceDE w:val="0"/>
        <w:autoSpaceDN w:val="0"/>
        <w:adjustRightInd w:val="0"/>
        <w:rPr>
          <w:rFonts w:ascii="Arial" w:eastAsia="Tahoma,Bold" w:hAnsi="Arial" w:cs="Arial"/>
          <w:lang w:eastAsia="en-US"/>
        </w:rPr>
      </w:pPr>
      <w:r w:rsidRPr="00D570BD">
        <w:rPr>
          <w:rFonts w:ascii="Arial" w:eastAsia="Tahoma,Bold" w:hAnsi="Arial" w:cs="Arial"/>
          <w:lang w:eastAsia="en-US"/>
        </w:rPr>
        <w:t>Niniejsza akceptacja stanowi podstawę do wystawienia faktu</w:t>
      </w:r>
      <w:r w:rsidR="00DB028F">
        <w:rPr>
          <w:rFonts w:ascii="Arial" w:eastAsia="Tahoma,Bold" w:hAnsi="Arial" w:cs="Arial"/>
          <w:lang w:eastAsia="en-US"/>
        </w:rPr>
        <w:t xml:space="preserve">ry końcowej </w:t>
      </w:r>
      <w:r w:rsidRPr="00D570BD">
        <w:rPr>
          <w:rFonts w:ascii="Arial" w:eastAsia="Tahoma,Bold" w:hAnsi="Arial" w:cs="Arial"/>
          <w:lang w:eastAsia="en-US"/>
        </w:rPr>
        <w:t>.</w:t>
      </w:r>
    </w:p>
    <w:p w:rsidR="00D570BD" w:rsidRPr="00D570BD" w:rsidRDefault="00D570BD" w:rsidP="00D570BD">
      <w:pPr>
        <w:autoSpaceDE w:val="0"/>
        <w:autoSpaceDN w:val="0"/>
        <w:adjustRightInd w:val="0"/>
        <w:rPr>
          <w:rFonts w:ascii="Arial" w:eastAsia="Tahoma,Bold" w:hAnsi="Arial" w:cs="Arial"/>
          <w:b/>
          <w:bCs/>
          <w:lang w:eastAsia="en-US"/>
        </w:rPr>
      </w:pPr>
    </w:p>
    <w:p w:rsidR="00D570BD" w:rsidRPr="00D570BD" w:rsidRDefault="00D570BD" w:rsidP="00D570BD">
      <w:pPr>
        <w:autoSpaceDE w:val="0"/>
        <w:autoSpaceDN w:val="0"/>
        <w:adjustRightInd w:val="0"/>
        <w:rPr>
          <w:rFonts w:ascii="Arial" w:eastAsia="Tahoma,Bold" w:hAnsi="Arial" w:cs="Arial"/>
          <w:b/>
          <w:bCs/>
          <w:lang w:eastAsia="en-US"/>
        </w:rPr>
      </w:pPr>
      <w:r w:rsidRPr="00D570BD">
        <w:rPr>
          <w:rFonts w:ascii="Arial" w:eastAsia="Tahoma,Bold" w:hAnsi="Arial" w:cs="Arial"/>
          <w:b/>
          <w:bCs/>
          <w:lang w:eastAsia="en-US"/>
        </w:rPr>
        <w:t>INNE POSTANOWIENIA</w:t>
      </w:r>
    </w:p>
    <w:p w:rsidR="00ED09FA" w:rsidRPr="00D570BD" w:rsidRDefault="00ED09FA" w:rsidP="00ED09FA">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w:t>
      </w:r>
      <w:r>
        <w:rPr>
          <w:rFonts w:ascii="Arial" w:eastAsia="Tahoma,Bold" w:hAnsi="Arial" w:cs="Arial"/>
          <w:lang w:eastAsia="en-US"/>
        </w:rPr>
        <w:t>……………………………………………………………………………………...</w:t>
      </w:r>
      <w:r w:rsidRPr="00D570BD">
        <w:rPr>
          <w:rFonts w:ascii="Arial" w:eastAsia="Tahoma,Bold" w:hAnsi="Arial" w:cs="Arial"/>
          <w:lang w:eastAsia="en-US"/>
        </w:rPr>
        <w:t>…</w:t>
      </w:r>
    </w:p>
    <w:p w:rsidR="00D570BD" w:rsidRPr="00D570BD" w:rsidRDefault="00ED09FA" w:rsidP="00ED09FA">
      <w:pPr>
        <w:autoSpaceDE w:val="0"/>
        <w:autoSpaceDN w:val="0"/>
        <w:adjustRightInd w:val="0"/>
        <w:rPr>
          <w:rFonts w:ascii="Arial" w:eastAsia="Tahoma,Bold" w:hAnsi="Arial" w:cs="Arial"/>
          <w:sz w:val="18"/>
          <w:szCs w:val="18"/>
          <w:lang w:eastAsia="en-US"/>
        </w:rPr>
      </w:pPr>
      <w:r w:rsidRPr="00D570BD">
        <w:rPr>
          <w:rFonts w:ascii="Arial" w:eastAsia="Tahoma,Bold" w:hAnsi="Arial" w:cs="Arial"/>
          <w:lang w:eastAsia="en-US"/>
        </w:rPr>
        <w:t>….……………………………..</w:t>
      </w:r>
      <w:r>
        <w:rPr>
          <w:rFonts w:ascii="Arial" w:eastAsia="Tahoma,Bold" w:hAnsi="Arial" w:cs="Arial"/>
          <w:lang w:eastAsia="en-US"/>
        </w:rPr>
        <w:t>……………………………………………………………………………………...</w:t>
      </w:r>
      <w:r w:rsidRPr="00D570BD">
        <w:rPr>
          <w:rFonts w:ascii="Arial" w:eastAsia="Tahoma,Bold" w:hAnsi="Arial" w:cs="Arial"/>
          <w:lang w:eastAsia="en-US"/>
        </w:rPr>
        <w:t>…</w:t>
      </w:r>
    </w:p>
    <w:p w:rsidR="00D570BD" w:rsidRPr="00D570BD" w:rsidRDefault="00D570BD" w:rsidP="00D570BD">
      <w:pPr>
        <w:autoSpaceDE w:val="0"/>
        <w:autoSpaceDN w:val="0"/>
        <w:adjustRightInd w:val="0"/>
        <w:rPr>
          <w:rFonts w:ascii="Arial" w:eastAsia="Tahoma,Bold" w:hAnsi="Arial" w:cs="Arial"/>
          <w:b/>
          <w:bCs/>
          <w:lang w:eastAsia="en-US"/>
        </w:rPr>
      </w:pPr>
    </w:p>
    <w:p w:rsidR="00D7133C" w:rsidRDefault="00D7133C" w:rsidP="00D570BD">
      <w:pPr>
        <w:autoSpaceDE w:val="0"/>
        <w:autoSpaceDN w:val="0"/>
        <w:adjustRightInd w:val="0"/>
        <w:rPr>
          <w:rFonts w:ascii="Arial" w:eastAsia="Tahoma,Bold" w:hAnsi="Arial" w:cs="Arial"/>
          <w:b/>
          <w:bCs/>
          <w:lang w:eastAsia="en-US"/>
        </w:rPr>
      </w:pPr>
    </w:p>
    <w:p w:rsidR="00D7133C" w:rsidRDefault="00D7133C" w:rsidP="00D570BD">
      <w:pPr>
        <w:autoSpaceDE w:val="0"/>
        <w:autoSpaceDN w:val="0"/>
        <w:adjustRightInd w:val="0"/>
        <w:rPr>
          <w:rFonts w:ascii="Arial" w:eastAsia="Tahoma,Bold" w:hAnsi="Arial" w:cs="Arial"/>
          <w:b/>
          <w:bCs/>
          <w:lang w:eastAsia="en-US"/>
        </w:rPr>
      </w:pPr>
    </w:p>
    <w:p w:rsidR="00D7133C" w:rsidRDefault="00D7133C" w:rsidP="00D570BD">
      <w:pPr>
        <w:autoSpaceDE w:val="0"/>
        <w:autoSpaceDN w:val="0"/>
        <w:adjustRightInd w:val="0"/>
        <w:rPr>
          <w:rFonts w:ascii="Arial" w:eastAsia="Tahoma,Bold" w:hAnsi="Arial" w:cs="Arial"/>
          <w:b/>
          <w:bCs/>
          <w:lang w:eastAsia="en-US"/>
        </w:rPr>
      </w:pPr>
    </w:p>
    <w:p w:rsidR="00D570BD" w:rsidRPr="00D570BD" w:rsidRDefault="00D570BD" w:rsidP="00D570BD">
      <w:pPr>
        <w:autoSpaceDE w:val="0"/>
        <w:autoSpaceDN w:val="0"/>
        <w:adjustRightInd w:val="0"/>
        <w:rPr>
          <w:rFonts w:ascii="Arial" w:eastAsia="Tahoma,Bold" w:hAnsi="Arial" w:cs="Arial"/>
          <w:b/>
          <w:bCs/>
          <w:lang w:eastAsia="en-US"/>
        </w:rPr>
      </w:pPr>
      <w:r w:rsidRPr="00D570BD">
        <w:rPr>
          <w:rFonts w:ascii="Arial" w:eastAsia="Tahoma,Bold" w:hAnsi="Arial" w:cs="Arial"/>
          <w:b/>
          <w:bCs/>
          <w:lang w:eastAsia="en-US"/>
        </w:rPr>
        <w:t>Podpisy:</w:t>
      </w:r>
    </w:p>
    <w:p w:rsidR="00D570BD" w:rsidRPr="00D570BD" w:rsidRDefault="00D570BD" w:rsidP="00D570BD">
      <w:pPr>
        <w:autoSpaceDE w:val="0"/>
        <w:autoSpaceDN w:val="0"/>
        <w:adjustRightInd w:val="0"/>
        <w:rPr>
          <w:rFonts w:ascii="Arial" w:eastAsia="Tahoma,Bold" w:hAnsi="Arial" w:cs="Arial"/>
          <w:b/>
          <w:bCs/>
          <w:lang w:eastAsia="en-US"/>
        </w:rPr>
      </w:pPr>
      <w:r w:rsidRPr="00D570BD">
        <w:rPr>
          <w:rFonts w:ascii="Arial" w:eastAsia="Tahoma,Bold" w:hAnsi="Arial" w:cs="Arial"/>
          <w:b/>
          <w:bCs/>
          <w:lang w:eastAsia="en-US"/>
        </w:rPr>
        <w:t xml:space="preserve">ZAMAWIAJĄCY: </w:t>
      </w:r>
      <w:r w:rsidRPr="00D570BD">
        <w:rPr>
          <w:rFonts w:ascii="Arial" w:eastAsia="Tahoma,Bold" w:hAnsi="Arial" w:cs="Arial"/>
          <w:b/>
          <w:bCs/>
          <w:lang w:eastAsia="en-US"/>
        </w:rPr>
        <w:tab/>
      </w:r>
      <w:r w:rsidRPr="00D570BD">
        <w:rPr>
          <w:rFonts w:ascii="Arial" w:eastAsia="Tahoma,Bold" w:hAnsi="Arial" w:cs="Arial"/>
          <w:b/>
          <w:bCs/>
          <w:lang w:eastAsia="en-US"/>
        </w:rPr>
        <w:tab/>
      </w:r>
      <w:r w:rsidRPr="00D570BD">
        <w:rPr>
          <w:rFonts w:ascii="Arial" w:eastAsia="Tahoma,Bold" w:hAnsi="Arial" w:cs="Arial"/>
          <w:b/>
          <w:bCs/>
          <w:lang w:eastAsia="en-US"/>
        </w:rPr>
        <w:tab/>
      </w:r>
      <w:r w:rsidRPr="00D570BD">
        <w:rPr>
          <w:rFonts w:ascii="Arial" w:eastAsia="Tahoma,Bold" w:hAnsi="Arial" w:cs="Arial"/>
          <w:b/>
          <w:bCs/>
          <w:lang w:eastAsia="en-US"/>
        </w:rPr>
        <w:tab/>
        <w:t>WYKONAWCA:</w:t>
      </w:r>
    </w:p>
    <w:p w:rsidR="00D570BD" w:rsidRPr="00D570BD" w:rsidRDefault="00D570BD" w:rsidP="00D570BD">
      <w:pPr>
        <w:autoSpaceDE w:val="0"/>
        <w:autoSpaceDN w:val="0"/>
        <w:adjustRightInd w:val="0"/>
        <w:rPr>
          <w:rFonts w:ascii="Arial" w:eastAsia="Tahoma,Bold" w:hAnsi="Arial" w:cs="Arial"/>
          <w:b/>
          <w:bCs/>
          <w:lang w:eastAsia="en-US"/>
        </w:rPr>
      </w:pPr>
      <w:r w:rsidRPr="00D570BD">
        <w:rPr>
          <w:rFonts w:ascii="Arial" w:eastAsia="Tahoma,Bold" w:hAnsi="Arial" w:cs="Arial"/>
          <w:b/>
          <w:bCs/>
          <w:lang w:eastAsia="en-US"/>
        </w:rPr>
        <w:t xml:space="preserve"> </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1) …………………………………….</w:t>
      </w:r>
      <w:r w:rsidRPr="00D570BD">
        <w:rPr>
          <w:rFonts w:ascii="Arial" w:eastAsia="Tahoma,Bold" w:hAnsi="Arial" w:cs="Arial"/>
          <w:lang w:eastAsia="en-US"/>
        </w:rPr>
        <w:tab/>
      </w:r>
      <w:r w:rsidRPr="00D570BD">
        <w:rPr>
          <w:rFonts w:ascii="Arial" w:eastAsia="Tahoma,Bold" w:hAnsi="Arial" w:cs="Arial"/>
          <w:lang w:eastAsia="en-US"/>
        </w:rPr>
        <w:tab/>
        <w:t>1) …………………………………….</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2) …………………………………….</w:t>
      </w:r>
      <w:r w:rsidRPr="00D570BD">
        <w:rPr>
          <w:rFonts w:ascii="Arial" w:eastAsia="Tahoma,Bold" w:hAnsi="Arial" w:cs="Arial"/>
          <w:lang w:eastAsia="en-US"/>
        </w:rPr>
        <w:tab/>
      </w:r>
      <w:r w:rsidRPr="00D570BD">
        <w:rPr>
          <w:rFonts w:ascii="Arial" w:eastAsia="Tahoma,Bold" w:hAnsi="Arial" w:cs="Arial"/>
          <w:lang w:eastAsia="en-US"/>
        </w:rPr>
        <w:tab/>
        <w:t>2) …………………………………….</w:t>
      </w:r>
    </w:p>
    <w:p w:rsidR="00D570BD" w:rsidRPr="00D570BD" w:rsidRDefault="00D570BD" w:rsidP="00D570BD">
      <w:pPr>
        <w:autoSpaceDE w:val="0"/>
        <w:autoSpaceDN w:val="0"/>
        <w:adjustRightInd w:val="0"/>
        <w:spacing w:line="360" w:lineRule="auto"/>
        <w:rPr>
          <w:rFonts w:ascii="Arial" w:eastAsia="Tahoma,Bold" w:hAnsi="Arial" w:cs="Arial"/>
          <w:lang w:eastAsia="en-US"/>
        </w:rPr>
      </w:pPr>
      <w:r w:rsidRPr="00D570BD">
        <w:rPr>
          <w:rFonts w:ascii="Arial" w:eastAsia="Tahoma,Bold" w:hAnsi="Arial" w:cs="Arial"/>
          <w:lang w:eastAsia="en-US"/>
        </w:rPr>
        <w:t>3) …………………………………….</w:t>
      </w:r>
      <w:r w:rsidRPr="00D570BD">
        <w:rPr>
          <w:rFonts w:ascii="Arial" w:eastAsia="Tahoma,Bold" w:hAnsi="Arial" w:cs="Arial"/>
          <w:lang w:eastAsia="en-US"/>
        </w:rPr>
        <w:tab/>
      </w:r>
      <w:r w:rsidRPr="00D570BD">
        <w:rPr>
          <w:rFonts w:ascii="Arial" w:eastAsia="Tahoma,Bold" w:hAnsi="Arial" w:cs="Arial"/>
          <w:lang w:eastAsia="en-US"/>
        </w:rPr>
        <w:tab/>
        <w:t>3) …………………………………….</w:t>
      </w:r>
    </w:p>
    <w:p w:rsidR="00F05DB1" w:rsidRDefault="00F05DB1" w:rsidP="00F05DB1">
      <w:pPr>
        <w:widowControl w:val="0"/>
        <w:suppressAutoHyphens/>
        <w:autoSpaceDE w:val="0"/>
        <w:spacing w:line="276" w:lineRule="auto"/>
        <w:jc w:val="both"/>
        <w:rPr>
          <w:rFonts w:ascii="Arial" w:hAnsi="Arial" w:cs="Arial"/>
          <w:b/>
          <w:bCs/>
          <w:kern w:val="2"/>
          <w:lang w:eastAsia="hi-IN" w:bidi="hi-IN"/>
        </w:rPr>
      </w:pPr>
    </w:p>
    <w:p w:rsidR="005E42F5" w:rsidRPr="000D7E0B" w:rsidRDefault="005E42F5" w:rsidP="00F05DB1">
      <w:pPr>
        <w:widowControl w:val="0"/>
        <w:suppressAutoHyphens/>
        <w:autoSpaceDE w:val="0"/>
        <w:spacing w:line="276" w:lineRule="auto"/>
        <w:jc w:val="both"/>
        <w:rPr>
          <w:rFonts w:ascii="Arial" w:hAnsi="Arial" w:cs="Arial"/>
          <w:b/>
          <w:bCs/>
          <w:kern w:val="2"/>
          <w:lang w:eastAsia="hi-IN" w:bidi="hi-IN"/>
        </w:rPr>
      </w:pPr>
    </w:p>
    <w:p w:rsidR="005E42F5" w:rsidRPr="00D570BD" w:rsidRDefault="003C1FD3" w:rsidP="005E42F5">
      <w:pPr>
        <w:autoSpaceDE w:val="0"/>
        <w:autoSpaceDN w:val="0"/>
        <w:adjustRightInd w:val="0"/>
        <w:rPr>
          <w:rFonts w:ascii="Arial" w:eastAsia="Tahoma,Bold" w:hAnsi="Arial" w:cs="Arial"/>
          <w:sz w:val="18"/>
          <w:szCs w:val="18"/>
          <w:lang w:eastAsia="en-US"/>
        </w:rPr>
      </w:pPr>
      <w:r w:rsidRPr="000D7E0B">
        <w:rPr>
          <w:rFonts w:ascii="Arial" w:hAnsi="Arial" w:cs="Arial"/>
          <w:b/>
          <w:bCs/>
        </w:rPr>
        <w:t xml:space="preserve">    </w:t>
      </w:r>
      <w:r w:rsidR="005E42F5" w:rsidRPr="00D570BD">
        <w:rPr>
          <w:rFonts w:ascii="Arial" w:eastAsia="Tahoma,Bold" w:hAnsi="Arial" w:cs="Arial"/>
          <w:sz w:val="18"/>
          <w:szCs w:val="18"/>
          <w:lang w:eastAsia="en-US"/>
        </w:rPr>
        <w:t>*</w:t>
      </w:r>
      <w:r w:rsidR="005E42F5">
        <w:rPr>
          <w:rFonts w:ascii="Arial" w:eastAsia="Tahoma,Bold" w:hAnsi="Arial" w:cs="Arial"/>
          <w:sz w:val="18"/>
          <w:szCs w:val="18"/>
          <w:lang w:eastAsia="en-US"/>
        </w:rPr>
        <w:t xml:space="preserve">) </w:t>
      </w:r>
      <w:r w:rsidR="005E42F5" w:rsidRPr="00D570BD">
        <w:rPr>
          <w:rFonts w:ascii="Arial" w:eastAsia="Tahoma,Bold" w:hAnsi="Arial" w:cs="Arial"/>
          <w:sz w:val="18"/>
          <w:szCs w:val="18"/>
          <w:lang w:eastAsia="en-US"/>
        </w:rPr>
        <w:t>niepotrzebne skreślić</w:t>
      </w:r>
    </w:p>
    <w:p w:rsidR="007920F9" w:rsidRDefault="003C1FD3" w:rsidP="007920F9">
      <w:pPr>
        <w:autoSpaceDE w:val="0"/>
        <w:jc w:val="both"/>
        <w:rPr>
          <w:rFonts w:ascii="Arial" w:hAnsi="Arial" w:cs="Arial"/>
          <w:b/>
          <w:bCs/>
        </w:rPr>
      </w:pPr>
      <w:r w:rsidRPr="000D7E0B">
        <w:rPr>
          <w:rFonts w:ascii="Arial" w:hAnsi="Arial" w:cs="Arial"/>
          <w:b/>
          <w:bCs/>
        </w:rPr>
        <w:t xml:space="preserve">                 </w:t>
      </w:r>
    </w:p>
    <w:p w:rsidR="00ED09FA" w:rsidRDefault="003C1FD3" w:rsidP="00D7133C">
      <w:pPr>
        <w:autoSpaceDE w:val="0"/>
        <w:jc w:val="right"/>
        <w:rPr>
          <w:rFonts w:ascii="Arial" w:hAnsi="Arial" w:cs="Arial"/>
          <w:b/>
          <w:bCs/>
        </w:rPr>
      </w:pPr>
      <w:r w:rsidRPr="000D7E0B">
        <w:rPr>
          <w:rFonts w:ascii="Arial" w:hAnsi="Arial" w:cs="Arial"/>
          <w:b/>
          <w:bCs/>
        </w:rPr>
        <w:t xml:space="preserve">            </w:t>
      </w:r>
      <w:r w:rsidR="0023530A" w:rsidRPr="000D7E0B">
        <w:rPr>
          <w:rFonts w:ascii="Arial" w:hAnsi="Arial" w:cs="Arial"/>
          <w:b/>
          <w:bCs/>
        </w:rPr>
        <w:t xml:space="preserve">                            </w:t>
      </w:r>
    </w:p>
    <w:p w:rsidR="00ED09FA" w:rsidRDefault="00ED09FA" w:rsidP="00D7133C">
      <w:pPr>
        <w:autoSpaceDE w:val="0"/>
        <w:jc w:val="right"/>
        <w:rPr>
          <w:rFonts w:ascii="Arial" w:hAnsi="Arial" w:cs="Arial"/>
          <w:b/>
        </w:rPr>
      </w:pPr>
    </w:p>
    <w:p w:rsidR="00FC29FA" w:rsidRDefault="00FC29FA" w:rsidP="00D7133C">
      <w:pPr>
        <w:autoSpaceDE w:val="0"/>
        <w:jc w:val="right"/>
        <w:rPr>
          <w:rFonts w:ascii="Arial" w:hAnsi="Arial" w:cs="Arial"/>
          <w:b/>
        </w:rPr>
      </w:pPr>
      <w:r>
        <w:rPr>
          <w:rFonts w:ascii="Arial" w:hAnsi="Arial" w:cs="Arial"/>
          <w:b/>
        </w:rPr>
        <w:lastRenderedPageBreak/>
        <w:t>Załącznik N</w:t>
      </w:r>
      <w:r w:rsidRPr="00AE7EE7">
        <w:rPr>
          <w:rFonts w:ascii="Arial" w:hAnsi="Arial" w:cs="Arial"/>
          <w:b/>
        </w:rPr>
        <w:t xml:space="preserve">r </w:t>
      </w:r>
      <w:r>
        <w:rPr>
          <w:rFonts w:ascii="Arial" w:hAnsi="Arial" w:cs="Arial"/>
          <w:b/>
        </w:rPr>
        <w:t>3</w:t>
      </w:r>
      <w:r w:rsidRPr="00AE7EE7">
        <w:rPr>
          <w:rFonts w:ascii="Arial" w:hAnsi="Arial" w:cs="Arial"/>
          <w:b/>
        </w:rPr>
        <w:t xml:space="preserve"> do SIWZ</w:t>
      </w:r>
    </w:p>
    <w:p w:rsidR="00FC29FA" w:rsidRDefault="00FC29FA" w:rsidP="00FC29FA">
      <w:pPr>
        <w:jc w:val="both"/>
        <w:rPr>
          <w:rFonts w:ascii="Arial" w:hAnsi="Arial" w:cs="Arial"/>
          <w:b/>
        </w:rPr>
      </w:pPr>
    </w:p>
    <w:p w:rsidR="00FC29FA" w:rsidRDefault="00FC29FA" w:rsidP="00FC29FA">
      <w:pPr>
        <w:jc w:val="both"/>
        <w:rPr>
          <w:rFonts w:ascii="Arial" w:hAnsi="Arial" w:cs="Arial"/>
          <w:b/>
        </w:rPr>
      </w:pPr>
    </w:p>
    <w:p w:rsidR="00FC29FA" w:rsidRPr="00882410" w:rsidRDefault="00FC29FA" w:rsidP="00FC29FA">
      <w:pPr>
        <w:pStyle w:val="Nagwek2"/>
        <w:shd w:val="pct20" w:color="auto" w:fill="FFFFFF"/>
        <w:rPr>
          <w:rFonts w:ascii="Arial" w:hAnsi="Arial" w:cs="Arial"/>
          <w:sz w:val="22"/>
          <w:szCs w:val="22"/>
        </w:rPr>
      </w:pPr>
      <w:r w:rsidRPr="00882410">
        <w:rPr>
          <w:rFonts w:ascii="Arial" w:hAnsi="Arial" w:cs="Arial"/>
          <w:sz w:val="22"/>
          <w:szCs w:val="22"/>
        </w:rPr>
        <w:t>FORMULARZ OFERTOWY</w:t>
      </w:r>
    </w:p>
    <w:p w:rsidR="00FC29FA" w:rsidRPr="00882410" w:rsidRDefault="00FC29FA" w:rsidP="00FC29FA">
      <w:pPr>
        <w:pStyle w:val="Tytu"/>
        <w:rPr>
          <w:rFonts w:ascii="Arial" w:hAnsi="Arial" w:cs="Arial"/>
          <w:sz w:val="22"/>
          <w:szCs w:val="22"/>
        </w:rPr>
      </w:pPr>
      <w:r w:rsidRPr="00882410">
        <w:rPr>
          <w:rFonts w:ascii="Arial" w:hAnsi="Arial" w:cs="Arial"/>
          <w:sz w:val="22"/>
          <w:szCs w:val="22"/>
        </w:rPr>
        <w:t>POSTĘPOWANIA O UDZIELENIE ZAMÓWIENIA PUBLICZNEGO</w:t>
      </w:r>
    </w:p>
    <w:p w:rsidR="00FC29FA" w:rsidRPr="00882410" w:rsidRDefault="00FC29FA" w:rsidP="00FC29FA">
      <w:pPr>
        <w:pStyle w:val="Tytu"/>
        <w:rPr>
          <w:rFonts w:ascii="Arial" w:hAnsi="Arial" w:cs="Arial"/>
          <w:sz w:val="22"/>
          <w:szCs w:val="22"/>
        </w:rPr>
      </w:pPr>
      <w:r w:rsidRPr="00882410">
        <w:rPr>
          <w:rFonts w:ascii="Arial" w:hAnsi="Arial" w:cs="Arial"/>
          <w:sz w:val="22"/>
          <w:szCs w:val="22"/>
        </w:rPr>
        <w:t>W TRYBIE PRZETARGU NIEOGRANICZONEGO</w:t>
      </w:r>
    </w:p>
    <w:p w:rsidR="00FC29FA" w:rsidRPr="00C82823" w:rsidRDefault="00FC29FA" w:rsidP="00FC29FA">
      <w:pPr>
        <w:jc w:val="center"/>
        <w:rPr>
          <w:rFonts w:ascii="Arial" w:hAnsi="Arial" w:cs="Arial"/>
        </w:rPr>
      </w:pPr>
    </w:p>
    <w:p w:rsidR="00FC29FA" w:rsidRPr="00C82823" w:rsidRDefault="00FC29FA" w:rsidP="00FC29FA">
      <w:pPr>
        <w:jc w:val="center"/>
        <w:rPr>
          <w:rFonts w:ascii="Arial" w:hAnsi="Arial" w:cs="Arial"/>
        </w:rPr>
      </w:pPr>
      <w:r w:rsidRPr="00C82823">
        <w:rPr>
          <w:rFonts w:ascii="Arial" w:hAnsi="Arial" w:cs="Arial"/>
        </w:rPr>
        <w:t xml:space="preserve">o wartości mniejszej niż kwoty określone w przepisach wydanych na podstawie art. 11 ust. 8 ustawy </w:t>
      </w:r>
      <w:r w:rsidRPr="00C82823">
        <w:rPr>
          <w:rFonts w:ascii="Arial" w:hAnsi="Arial" w:cs="Arial"/>
        </w:rPr>
        <w:br/>
        <w:t>z dnia 29 stycznia 2004 r. – Prawo zamówień publicznych</w:t>
      </w:r>
    </w:p>
    <w:p w:rsidR="00FC29FA" w:rsidRPr="00C82823" w:rsidRDefault="00FC29FA" w:rsidP="00FC29FA">
      <w:pPr>
        <w:jc w:val="center"/>
        <w:rPr>
          <w:rFonts w:ascii="Arial" w:hAnsi="Arial" w:cs="Arial"/>
        </w:rPr>
      </w:pPr>
      <w:r w:rsidRPr="00C82823">
        <w:rPr>
          <w:rFonts w:ascii="Arial" w:hAnsi="Arial" w:cs="Arial"/>
        </w:rPr>
        <w:t>(Dz.</w:t>
      </w:r>
      <w:r w:rsidR="00D7133C">
        <w:rPr>
          <w:rFonts w:ascii="Arial" w:hAnsi="Arial" w:cs="Arial"/>
        </w:rPr>
        <w:t xml:space="preserve"> </w:t>
      </w:r>
      <w:r w:rsidRPr="00C82823">
        <w:rPr>
          <w:rFonts w:ascii="Arial" w:hAnsi="Arial" w:cs="Arial"/>
        </w:rPr>
        <w:t>U. z 201</w:t>
      </w:r>
      <w:r w:rsidR="000B2876">
        <w:rPr>
          <w:rFonts w:ascii="Arial" w:hAnsi="Arial" w:cs="Arial"/>
        </w:rPr>
        <w:t>3</w:t>
      </w:r>
      <w:r w:rsidRPr="00C82823">
        <w:rPr>
          <w:rFonts w:ascii="Arial" w:hAnsi="Arial" w:cs="Arial"/>
        </w:rPr>
        <w:t xml:space="preserve"> r.  poz. 9</w:t>
      </w:r>
      <w:r w:rsidR="000B2876">
        <w:rPr>
          <w:rFonts w:ascii="Arial" w:hAnsi="Arial" w:cs="Arial"/>
        </w:rPr>
        <w:t>07</w:t>
      </w:r>
      <w:r w:rsidR="00D44E45">
        <w:rPr>
          <w:rFonts w:ascii="Arial" w:hAnsi="Arial" w:cs="Arial"/>
        </w:rPr>
        <w:t xml:space="preserve"> z </w:t>
      </w:r>
      <w:proofErr w:type="spellStart"/>
      <w:r w:rsidR="00D44E45">
        <w:rPr>
          <w:rFonts w:ascii="Arial" w:hAnsi="Arial" w:cs="Arial"/>
        </w:rPr>
        <w:t>późn</w:t>
      </w:r>
      <w:proofErr w:type="spellEnd"/>
      <w:r w:rsidR="00D44E45">
        <w:rPr>
          <w:rFonts w:ascii="Arial" w:hAnsi="Arial" w:cs="Arial"/>
        </w:rPr>
        <w:t>. zm.</w:t>
      </w:r>
      <w:r w:rsidRPr="00C82823">
        <w:rPr>
          <w:rFonts w:ascii="Arial" w:hAnsi="Arial" w:cs="Arial"/>
        </w:rPr>
        <w:t>)</w:t>
      </w:r>
    </w:p>
    <w:p w:rsidR="00FC29FA" w:rsidRPr="00C82823" w:rsidRDefault="00FC29FA" w:rsidP="00FC29FA">
      <w:pPr>
        <w:jc w:val="both"/>
        <w:rPr>
          <w:rFonts w:ascii="Arial" w:hAnsi="Arial" w:cs="Arial"/>
          <w:b/>
          <w:u w:val="single"/>
        </w:rPr>
      </w:pPr>
    </w:p>
    <w:p w:rsidR="00FC29FA" w:rsidRPr="00C82823" w:rsidRDefault="00FC29FA" w:rsidP="00FC29FA">
      <w:pPr>
        <w:pStyle w:val="Nagwek2"/>
        <w:jc w:val="left"/>
        <w:rPr>
          <w:rFonts w:ascii="Arial" w:hAnsi="Arial" w:cs="Arial"/>
          <w:sz w:val="20"/>
        </w:rPr>
      </w:pPr>
      <w:r w:rsidRPr="00C82823">
        <w:rPr>
          <w:rFonts w:ascii="Arial" w:hAnsi="Arial" w:cs="Arial"/>
          <w:sz w:val="20"/>
        </w:rPr>
        <w:t>Dane dotyczące Wykonawcy:</w:t>
      </w:r>
    </w:p>
    <w:p w:rsidR="00FC29FA" w:rsidRPr="00781367" w:rsidRDefault="00FC29FA" w:rsidP="00FC29FA">
      <w:pPr>
        <w:rPr>
          <w:rFonts w:ascii="Arial" w:hAnsi="Arial" w:cs="Arial"/>
        </w:rPr>
      </w:pPr>
    </w:p>
    <w:p w:rsidR="00FC29FA" w:rsidRPr="00781367" w:rsidRDefault="00FC29FA" w:rsidP="00FC29FA">
      <w:pPr>
        <w:pStyle w:val="Tekstpodstawowy"/>
        <w:spacing w:line="360" w:lineRule="auto"/>
        <w:jc w:val="both"/>
        <w:rPr>
          <w:rFonts w:ascii="Arial" w:hAnsi="Arial" w:cs="Arial"/>
          <w:sz w:val="20"/>
        </w:rPr>
      </w:pPr>
      <w:r w:rsidRPr="00781367">
        <w:rPr>
          <w:rFonts w:ascii="Arial" w:hAnsi="Arial" w:cs="Arial"/>
          <w:sz w:val="20"/>
        </w:rPr>
        <w:t>Nazwa/Imię i nazwisko: .....................................................................</w:t>
      </w:r>
      <w:r>
        <w:rPr>
          <w:rFonts w:ascii="Arial" w:hAnsi="Arial" w:cs="Arial"/>
          <w:sz w:val="20"/>
        </w:rPr>
        <w:t>....</w:t>
      </w:r>
      <w:r w:rsidRPr="00781367">
        <w:rPr>
          <w:rFonts w:ascii="Arial" w:hAnsi="Arial" w:cs="Arial"/>
          <w:sz w:val="20"/>
        </w:rPr>
        <w:t>.....................................</w:t>
      </w:r>
      <w:r>
        <w:rPr>
          <w:rFonts w:ascii="Arial" w:hAnsi="Arial" w:cs="Arial"/>
          <w:sz w:val="20"/>
        </w:rPr>
        <w:t>.</w:t>
      </w:r>
      <w:r w:rsidRPr="00781367">
        <w:rPr>
          <w:rFonts w:ascii="Arial" w:hAnsi="Arial" w:cs="Arial"/>
          <w:sz w:val="20"/>
        </w:rPr>
        <w:t>.................</w:t>
      </w:r>
    </w:p>
    <w:p w:rsidR="00FC29FA" w:rsidRPr="00781367" w:rsidRDefault="00FC29FA" w:rsidP="00FC29FA">
      <w:pPr>
        <w:pStyle w:val="Tekstpodstawowy"/>
        <w:spacing w:line="360" w:lineRule="auto"/>
        <w:jc w:val="both"/>
        <w:rPr>
          <w:rFonts w:ascii="Arial" w:hAnsi="Arial" w:cs="Arial"/>
          <w:sz w:val="20"/>
        </w:rPr>
      </w:pPr>
      <w:r w:rsidRPr="00781367">
        <w:rPr>
          <w:rFonts w:ascii="Arial" w:hAnsi="Arial" w:cs="Arial"/>
          <w:sz w:val="20"/>
        </w:rPr>
        <w:t>Siedziba/m-ce zam.: .......................................kod....................ul...............................................</w:t>
      </w:r>
      <w:r>
        <w:rPr>
          <w:rFonts w:ascii="Arial" w:hAnsi="Arial" w:cs="Arial"/>
          <w:sz w:val="20"/>
        </w:rPr>
        <w:t>.</w:t>
      </w:r>
      <w:r w:rsidRPr="00781367">
        <w:rPr>
          <w:rFonts w:ascii="Arial" w:hAnsi="Arial" w:cs="Arial"/>
          <w:sz w:val="20"/>
        </w:rPr>
        <w:t>..............</w:t>
      </w:r>
    </w:p>
    <w:p w:rsidR="00FC29FA" w:rsidRPr="00781367" w:rsidRDefault="00FC29FA" w:rsidP="00FC29FA">
      <w:pPr>
        <w:pStyle w:val="Tekstpodstawowy"/>
        <w:spacing w:line="360" w:lineRule="auto"/>
        <w:rPr>
          <w:rFonts w:ascii="Arial" w:hAnsi="Arial" w:cs="Arial"/>
          <w:sz w:val="20"/>
        </w:rPr>
      </w:pPr>
      <w:r w:rsidRPr="00781367">
        <w:rPr>
          <w:rFonts w:ascii="Arial" w:hAnsi="Arial" w:cs="Arial"/>
          <w:sz w:val="20"/>
        </w:rPr>
        <w:t>Województwo:.....................................nr telefonu/fax ………….…………..............</w:t>
      </w:r>
      <w:r>
        <w:rPr>
          <w:rFonts w:ascii="Arial" w:hAnsi="Arial" w:cs="Arial"/>
          <w:sz w:val="20"/>
        </w:rPr>
        <w:t>.........</w:t>
      </w:r>
      <w:r w:rsidRPr="00781367">
        <w:rPr>
          <w:rFonts w:ascii="Arial" w:hAnsi="Arial" w:cs="Arial"/>
          <w:sz w:val="20"/>
        </w:rPr>
        <w:t>...............................</w:t>
      </w:r>
    </w:p>
    <w:p w:rsidR="00FC29FA" w:rsidRPr="00781367" w:rsidRDefault="00FC29FA" w:rsidP="00FC29FA">
      <w:pPr>
        <w:pStyle w:val="Tekstpodstawowy"/>
        <w:spacing w:line="360" w:lineRule="auto"/>
        <w:rPr>
          <w:rFonts w:ascii="Arial" w:hAnsi="Arial" w:cs="Arial"/>
          <w:sz w:val="20"/>
          <w:lang w:val="de-DE"/>
        </w:rPr>
      </w:pPr>
      <w:r w:rsidRPr="00781367">
        <w:rPr>
          <w:rFonts w:ascii="Arial" w:hAnsi="Arial" w:cs="Arial"/>
          <w:sz w:val="20"/>
          <w:lang w:val="de-DE"/>
        </w:rPr>
        <w:t xml:space="preserve">http:// ..................................................... </w:t>
      </w:r>
      <w:proofErr w:type="spellStart"/>
      <w:r w:rsidRPr="00781367">
        <w:rPr>
          <w:rFonts w:ascii="Arial" w:hAnsi="Arial" w:cs="Arial"/>
          <w:sz w:val="20"/>
          <w:lang w:val="de-DE"/>
        </w:rPr>
        <w:t>e-mail</w:t>
      </w:r>
      <w:proofErr w:type="spellEnd"/>
      <w:r w:rsidRPr="00781367">
        <w:rPr>
          <w:rFonts w:ascii="Arial" w:hAnsi="Arial" w:cs="Arial"/>
          <w:sz w:val="20"/>
          <w:lang w:val="de-DE"/>
        </w:rPr>
        <w:t>: .............................................................</w:t>
      </w:r>
      <w:r>
        <w:rPr>
          <w:rFonts w:ascii="Arial" w:hAnsi="Arial" w:cs="Arial"/>
          <w:sz w:val="20"/>
          <w:lang w:val="de-DE"/>
        </w:rPr>
        <w:t>.....</w:t>
      </w:r>
      <w:r w:rsidRPr="00781367">
        <w:rPr>
          <w:rFonts w:ascii="Arial" w:hAnsi="Arial" w:cs="Arial"/>
          <w:sz w:val="20"/>
          <w:lang w:val="de-DE"/>
        </w:rPr>
        <w:t>..........................</w:t>
      </w:r>
    </w:p>
    <w:p w:rsidR="00FC29FA" w:rsidRPr="00781367" w:rsidRDefault="00FC29FA" w:rsidP="00FC29FA">
      <w:pPr>
        <w:pStyle w:val="Tekstpodstawowy"/>
        <w:spacing w:line="360" w:lineRule="auto"/>
        <w:jc w:val="both"/>
        <w:rPr>
          <w:rFonts w:ascii="Arial" w:hAnsi="Arial" w:cs="Arial"/>
          <w:sz w:val="20"/>
        </w:rPr>
      </w:pPr>
      <w:r w:rsidRPr="00781367">
        <w:rPr>
          <w:rFonts w:ascii="Arial" w:hAnsi="Arial" w:cs="Arial"/>
          <w:sz w:val="20"/>
        </w:rPr>
        <w:t>Osoba upoważniona do kontaktów:.................................................................</w:t>
      </w:r>
      <w:r>
        <w:rPr>
          <w:rFonts w:ascii="Arial" w:hAnsi="Arial" w:cs="Arial"/>
          <w:sz w:val="20"/>
        </w:rPr>
        <w:t xml:space="preserve"> </w:t>
      </w:r>
      <w:r w:rsidRPr="00781367">
        <w:rPr>
          <w:rFonts w:ascii="Arial" w:hAnsi="Arial" w:cs="Arial"/>
          <w:sz w:val="20"/>
        </w:rPr>
        <w:t>tel. ....................................</w:t>
      </w:r>
    </w:p>
    <w:p w:rsidR="00FC29FA" w:rsidRDefault="00FC29FA" w:rsidP="00FC29FA">
      <w:pPr>
        <w:pStyle w:val="Nagwek2"/>
        <w:spacing w:before="120"/>
        <w:jc w:val="left"/>
        <w:rPr>
          <w:rFonts w:ascii="Arial" w:hAnsi="Arial" w:cs="Arial"/>
          <w:sz w:val="20"/>
        </w:rPr>
      </w:pPr>
      <w:r w:rsidRPr="00781367">
        <w:rPr>
          <w:rFonts w:ascii="Arial" w:hAnsi="Arial" w:cs="Arial"/>
          <w:sz w:val="20"/>
        </w:rPr>
        <w:t>Dane dotyczące Zamawiającego:</w:t>
      </w:r>
    </w:p>
    <w:p w:rsidR="00FC29FA" w:rsidRPr="00781367" w:rsidRDefault="00FC29FA" w:rsidP="00FC29FA">
      <w:pPr>
        <w:spacing w:before="120"/>
        <w:jc w:val="both"/>
        <w:rPr>
          <w:rFonts w:ascii="Arial" w:hAnsi="Arial" w:cs="Arial"/>
          <w:b/>
        </w:rPr>
      </w:pPr>
      <w:r w:rsidRPr="00781367">
        <w:rPr>
          <w:rFonts w:ascii="Arial" w:hAnsi="Arial" w:cs="Arial"/>
        </w:rPr>
        <w:t xml:space="preserve">Nazwa: </w:t>
      </w:r>
      <w:r w:rsidRPr="00781367">
        <w:rPr>
          <w:rFonts w:ascii="Arial" w:hAnsi="Arial" w:cs="Arial"/>
          <w:b/>
        </w:rPr>
        <w:t>Płocki Zakład Opieki Zdrowotnej Sp. z o.o.</w:t>
      </w:r>
    </w:p>
    <w:p w:rsidR="00FC29FA" w:rsidRDefault="00FC29FA" w:rsidP="00FC29FA">
      <w:pPr>
        <w:spacing w:before="120"/>
        <w:jc w:val="both"/>
        <w:rPr>
          <w:rFonts w:ascii="Arial" w:hAnsi="Arial" w:cs="Arial"/>
          <w:b/>
        </w:rPr>
      </w:pPr>
      <w:r w:rsidRPr="00C82823">
        <w:rPr>
          <w:rFonts w:ascii="Arial" w:hAnsi="Arial" w:cs="Arial"/>
        </w:rPr>
        <w:t>Siedziba:</w:t>
      </w:r>
      <w:r>
        <w:rPr>
          <w:rFonts w:ascii="Arial" w:hAnsi="Arial" w:cs="Arial"/>
          <w:b/>
        </w:rPr>
        <w:t xml:space="preserve"> u</w:t>
      </w:r>
      <w:r w:rsidRPr="00781367">
        <w:rPr>
          <w:rFonts w:ascii="Arial" w:hAnsi="Arial" w:cs="Arial"/>
          <w:b/>
        </w:rPr>
        <w:t>l. Kościuszki 28</w:t>
      </w:r>
      <w:r>
        <w:rPr>
          <w:rFonts w:ascii="Arial" w:hAnsi="Arial" w:cs="Arial"/>
          <w:b/>
        </w:rPr>
        <w:t xml:space="preserve">, </w:t>
      </w:r>
      <w:r w:rsidRPr="00781367">
        <w:rPr>
          <w:rFonts w:ascii="Arial" w:hAnsi="Arial" w:cs="Arial"/>
          <w:b/>
        </w:rPr>
        <w:t>09-402 Płoc</w:t>
      </w:r>
      <w:r>
        <w:rPr>
          <w:rFonts w:ascii="Arial" w:hAnsi="Arial" w:cs="Arial"/>
          <w:b/>
        </w:rPr>
        <w:t>k</w:t>
      </w:r>
    </w:p>
    <w:p w:rsidR="00FC29FA" w:rsidRPr="00C82823" w:rsidRDefault="00FC29FA" w:rsidP="00FC29FA">
      <w:pPr>
        <w:spacing w:before="120"/>
        <w:jc w:val="both"/>
        <w:rPr>
          <w:rFonts w:ascii="Arial" w:hAnsi="Arial" w:cs="Arial"/>
          <w:b/>
        </w:rPr>
      </w:pPr>
      <w:r>
        <w:rPr>
          <w:rFonts w:ascii="Arial" w:hAnsi="Arial" w:cs="Arial"/>
          <w:b/>
        </w:rPr>
        <w:t>Zobowiązania Wykonawcy:</w:t>
      </w:r>
    </w:p>
    <w:p w:rsidR="003C1FD3" w:rsidRPr="0026320A" w:rsidRDefault="00FC29FA" w:rsidP="009A0719">
      <w:pPr>
        <w:pStyle w:val="Tekstpodstawowy"/>
        <w:numPr>
          <w:ilvl w:val="2"/>
          <w:numId w:val="11"/>
        </w:numPr>
        <w:tabs>
          <w:tab w:val="clear" w:pos="2160"/>
          <w:tab w:val="num" w:pos="360"/>
        </w:tabs>
        <w:spacing w:before="120" w:after="120" w:line="360" w:lineRule="auto"/>
        <w:ind w:left="357" w:hanging="357"/>
        <w:jc w:val="both"/>
        <w:rPr>
          <w:rFonts w:ascii="Arial" w:hAnsi="Arial" w:cs="Arial"/>
          <w:sz w:val="20"/>
        </w:rPr>
      </w:pPr>
      <w:r w:rsidRPr="003C1FD3">
        <w:rPr>
          <w:rFonts w:ascii="Arial" w:hAnsi="Arial" w:cs="Arial"/>
          <w:sz w:val="20"/>
        </w:rPr>
        <w:t xml:space="preserve">Nawiązując do ogłoszenia o przetargu nieograniczonym na </w:t>
      </w:r>
      <w:r w:rsidR="00497135" w:rsidRPr="00292657">
        <w:rPr>
          <w:rFonts w:ascii="Arial" w:hAnsi="Arial" w:cs="Arial"/>
          <w:b/>
          <w:i/>
          <w:sz w:val="20"/>
        </w:rPr>
        <w:t>remont</w:t>
      </w:r>
      <w:r w:rsidR="00292657" w:rsidRPr="00292657">
        <w:rPr>
          <w:rFonts w:ascii="Arial" w:hAnsi="Arial" w:cs="Arial"/>
          <w:b/>
          <w:i/>
          <w:sz w:val="20"/>
        </w:rPr>
        <w:t xml:space="preserve"> pomieszczeń sanitarnych </w:t>
      </w:r>
      <w:r w:rsidR="00DB028F">
        <w:rPr>
          <w:rFonts w:ascii="Arial" w:hAnsi="Arial" w:cs="Arial"/>
          <w:b/>
          <w:i/>
          <w:sz w:val="20"/>
          <w:lang w:val="pl-PL"/>
        </w:rPr>
        <w:br/>
      </w:r>
      <w:r w:rsidR="00292657" w:rsidRPr="00292657">
        <w:rPr>
          <w:rFonts w:ascii="Arial" w:hAnsi="Arial" w:cs="Arial"/>
          <w:b/>
          <w:i/>
          <w:sz w:val="20"/>
        </w:rPr>
        <w:t>w Oddziale Chorób Wewnętrznych</w:t>
      </w:r>
      <w:r w:rsidR="00292657" w:rsidRPr="00292657">
        <w:rPr>
          <w:rFonts w:ascii="Arial" w:hAnsi="Arial"/>
          <w:b/>
          <w:i/>
          <w:color w:val="000000"/>
          <w:sz w:val="20"/>
        </w:rPr>
        <w:t xml:space="preserve"> na odcinku „A”  Szpitala Świętej Trójcy</w:t>
      </w:r>
      <w:r w:rsidRPr="00292657">
        <w:rPr>
          <w:rFonts w:ascii="Arial" w:hAnsi="Arial"/>
          <w:b/>
          <w:i/>
          <w:sz w:val="20"/>
        </w:rPr>
        <w:t xml:space="preserve">, </w:t>
      </w:r>
      <w:r w:rsidRPr="003C1FD3">
        <w:rPr>
          <w:rFonts w:ascii="Arial" w:hAnsi="Arial" w:cs="Arial"/>
          <w:sz w:val="20"/>
        </w:rPr>
        <w:t>oświadczamy</w:t>
      </w:r>
      <w:r w:rsidR="00DB028F">
        <w:rPr>
          <w:rFonts w:ascii="Arial" w:hAnsi="Arial" w:cs="Arial"/>
          <w:sz w:val="20"/>
        </w:rPr>
        <w:t xml:space="preserve">, że </w:t>
      </w:r>
      <w:r w:rsidR="00DB028F">
        <w:rPr>
          <w:rFonts w:ascii="Arial" w:hAnsi="Arial" w:cs="Arial"/>
          <w:sz w:val="20"/>
          <w:lang w:val="pl-PL"/>
        </w:rPr>
        <w:t>robotę budowlaną</w:t>
      </w:r>
      <w:r w:rsidRPr="003C1FD3">
        <w:rPr>
          <w:rFonts w:ascii="Arial" w:hAnsi="Arial" w:cs="Arial"/>
          <w:sz w:val="20"/>
        </w:rPr>
        <w:t xml:space="preserve"> będącą przedmiotem zamówienia zobowiązujemy się wykonać </w:t>
      </w:r>
      <w:r w:rsidR="003C1FD3" w:rsidRPr="003C1FD3">
        <w:rPr>
          <w:rFonts w:ascii="Arial" w:hAnsi="Arial" w:cs="Arial"/>
          <w:b/>
          <w:sz w:val="20"/>
        </w:rPr>
        <w:t>za cenę</w:t>
      </w:r>
      <w:r w:rsidR="003C00EE">
        <w:rPr>
          <w:rFonts w:ascii="Arial" w:hAnsi="Arial" w:cs="Arial"/>
          <w:b/>
          <w:sz w:val="20"/>
        </w:rPr>
        <w:t xml:space="preserve"> </w:t>
      </w:r>
      <w:r w:rsidR="003C00EE" w:rsidRPr="0026320A">
        <w:rPr>
          <w:rFonts w:ascii="Arial" w:hAnsi="Arial" w:cs="Arial"/>
          <w:b/>
          <w:sz w:val="20"/>
        </w:rPr>
        <w:t>brutto</w:t>
      </w:r>
      <w:r w:rsidR="005059CF">
        <w:rPr>
          <w:rFonts w:ascii="Arial" w:hAnsi="Arial" w:cs="Arial"/>
          <w:b/>
          <w:sz w:val="20"/>
          <w:lang w:val="pl-PL"/>
        </w:rPr>
        <w:t xml:space="preserve"> </w:t>
      </w:r>
      <w:r w:rsidR="00DB028F">
        <w:rPr>
          <w:rFonts w:ascii="Arial" w:hAnsi="Arial" w:cs="Arial"/>
          <w:b/>
          <w:sz w:val="20"/>
        </w:rPr>
        <w:t>……………………. (słownie:………</w:t>
      </w:r>
      <w:r w:rsidR="00497135">
        <w:rPr>
          <w:rFonts w:ascii="Arial" w:hAnsi="Arial" w:cs="Arial"/>
          <w:b/>
          <w:sz w:val="20"/>
          <w:lang w:val="pl-PL"/>
        </w:rPr>
        <w:t>……………………………………………………………………</w:t>
      </w:r>
      <w:r w:rsidR="00DB028F">
        <w:rPr>
          <w:rFonts w:ascii="Arial" w:hAnsi="Arial" w:cs="Arial"/>
          <w:b/>
          <w:sz w:val="20"/>
        </w:rPr>
        <w:t>…….)</w:t>
      </w:r>
      <w:r w:rsidR="00DB028F">
        <w:rPr>
          <w:rFonts w:ascii="Arial" w:hAnsi="Arial" w:cs="Arial"/>
          <w:b/>
          <w:sz w:val="20"/>
          <w:lang w:val="pl-PL"/>
        </w:rPr>
        <w:t>.</w:t>
      </w:r>
    </w:p>
    <w:p w:rsidR="00F60FE3" w:rsidRPr="00FB35D7" w:rsidRDefault="00F60FE3" w:rsidP="009A0719">
      <w:pPr>
        <w:numPr>
          <w:ilvl w:val="2"/>
          <w:numId w:val="11"/>
        </w:numPr>
        <w:tabs>
          <w:tab w:val="clear" w:pos="2160"/>
          <w:tab w:val="num" w:pos="360"/>
          <w:tab w:val="num" w:pos="720"/>
        </w:tabs>
        <w:spacing w:before="120" w:after="120"/>
        <w:ind w:left="360"/>
        <w:rPr>
          <w:rFonts w:ascii="Arial" w:hAnsi="Arial" w:cs="Arial"/>
          <w:b/>
        </w:rPr>
      </w:pPr>
      <w:r w:rsidRPr="0026320A">
        <w:rPr>
          <w:rFonts w:ascii="Arial" w:hAnsi="Arial" w:cs="Arial"/>
          <w:b/>
        </w:rPr>
        <w:t>Termin realizacji zamówienia: – w ciągu</w:t>
      </w:r>
      <w:r w:rsidR="00FB35D7" w:rsidRPr="0026320A">
        <w:rPr>
          <w:rFonts w:ascii="Arial" w:hAnsi="Arial" w:cs="Arial"/>
          <w:b/>
        </w:rPr>
        <w:t xml:space="preserve"> </w:t>
      </w:r>
      <w:r w:rsidR="00292657">
        <w:rPr>
          <w:rFonts w:ascii="Arial" w:hAnsi="Arial" w:cs="Arial"/>
          <w:b/>
        </w:rPr>
        <w:t>8</w:t>
      </w:r>
      <w:r w:rsidRPr="0026320A">
        <w:rPr>
          <w:rFonts w:ascii="Arial" w:hAnsi="Arial" w:cs="Arial"/>
          <w:b/>
        </w:rPr>
        <w:t xml:space="preserve"> </w:t>
      </w:r>
      <w:r w:rsidR="00FB35D7" w:rsidRPr="0026320A">
        <w:rPr>
          <w:rFonts w:ascii="Arial" w:hAnsi="Arial" w:cs="Arial"/>
          <w:b/>
        </w:rPr>
        <w:t>tygodn</w:t>
      </w:r>
      <w:r w:rsidR="00292657">
        <w:rPr>
          <w:rFonts w:ascii="Arial" w:hAnsi="Arial" w:cs="Arial"/>
          <w:b/>
        </w:rPr>
        <w:t>i</w:t>
      </w:r>
      <w:r w:rsidR="006D7055">
        <w:rPr>
          <w:rFonts w:ascii="Arial" w:hAnsi="Arial" w:cs="Arial"/>
          <w:b/>
        </w:rPr>
        <w:t xml:space="preserve"> tj.(56 dni) </w:t>
      </w:r>
      <w:r w:rsidR="00292657">
        <w:rPr>
          <w:rFonts w:ascii="Arial" w:hAnsi="Arial" w:cs="Arial"/>
          <w:b/>
        </w:rPr>
        <w:t>licząc od daty zawarcia umowy</w:t>
      </w:r>
      <w:r w:rsidR="00FB35D7" w:rsidRPr="00FB35D7">
        <w:rPr>
          <w:rFonts w:ascii="Arial" w:hAnsi="Arial" w:cs="Arial"/>
          <w:b/>
        </w:rPr>
        <w:t>.</w:t>
      </w:r>
    </w:p>
    <w:p w:rsidR="00F60FE3" w:rsidRPr="00BC55CF" w:rsidRDefault="00F60FE3" w:rsidP="009A0719">
      <w:pPr>
        <w:numPr>
          <w:ilvl w:val="2"/>
          <w:numId w:val="11"/>
        </w:numPr>
        <w:tabs>
          <w:tab w:val="clear" w:pos="2160"/>
          <w:tab w:val="num" w:pos="360"/>
          <w:tab w:val="num" w:pos="720"/>
        </w:tabs>
        <w:spacing w:before="120" w:after="120"/>
        <w:ind w:left="360"/>
        <w:jc w:val="both"/>
        <w:rPr>
          <w:rFonts w:ascii="Arial" w:hAnsi="Arial" w:cs="Arial"/>
        </w:rPr>
      </w:pPr>
      <w:r w:rsidRPr="00BC55CF">
        <w:rPr>
          <w:rFonts w:ascii="Arial" w:hAnsi="Arial" w:cs="Arial"/>
          <w:b/>
        </w:rPr>
        <w:t xml:space="preserve">Termin płatności: 30 dni </w:t>
      </w:r>
      <w:r w:rsidRPr="00BC55CF">
        <w:rPr>
          <w:rFonts w:ascii="Arial" w:hAnsi="Arial" w:cs="Arial"/>
        </w:rPr>
        <w:t xml:space="preserve">od daty otrzymania przez Zamawiającego prawidłowo wystawionej faktury. </w:t>
      </w:r>
    </w:p>
    <w:p w:rsidR="00F60FE3" w:rsidRPr="00BC55CF" w:rsidRDefault="00F60FE3" w:rsidP="009A0719">
      <w:pPr>
        <w:numPr>
          <w:ilvl w:val="2"/>
          <w:numId w:val="11"/>
        </w:numPr>
        <w:tabs>
          <w:tab w:val="clear" w:pos="2160"/>
          <w:tab w:val="num" w:pos="360"/>
          <w:tab w:val="num" w:pos="720"/>
        </w:tabs>
        <w:spacing w:before="120" w:after="120"/>
        <w:ind w:left="360"/>
        <w:jc w:val="both"/>
        <w:rPr>
          <w:rFonts w:ascii="Arial" w:hAnsi="Arial" w:cs="Arial"/>
        </w:rPr>
      </w:pPr>
      <w:r w:rsidRPr="00BC55CF">
        <w:rPr>
          <w:rFonts w:ascii="Arial" w:hAnsi="Arial" w:cs="Arial"/>
        </w:rPr>
        <w:t>Oświadczamy, że na wykonane roboty budowlane udzielamy</w:t>
      </w:r>
      <w:r w:rsidRPr="00BC55CF">
        <w:rPr>
          <w:rFonts w:ascii="Arial" w:hAnsi="Arial" w:cs="Arial"/>
          <w:b/>
        </w:rPr>
        <w:t xml:space="preserve"> </w:t>
      </w:r>
      <w:r w:rsidR="005059CF">
        <w:rPr>
          <w:rFonts w:ascii="Arial" w:hAnsi="Arial" w:cs="Arial"/>
          <w:b/>
        </w:rPr>
        <w:t xml:space="preserve">rękojmi i </w:t>
      </w:r>
      <w:r w:rsidRPr="00BC55CF">
        <w:rPr>
          <w:rFonts w:ascii="Arial" w:hAnsi="Arial" w:cs="Arial"/>
          <w:b/>
        </w:rPr>
        <w:t xml:space="preserve">gwarancji na okres  </w:t>
      </w:r>
      <w:r w:rsidRPr="00BC55CF">
        <w:rPr>
          <w:rFonts w:ascii="Arial" w:hAnsi="Arial" w:cs="Arial"/>
          <w:b/>
        </w:rPr>
        <w:br/>
        <w:t>36 miesięcy</w:t>
      </w:r>
      <w:r w:rsidRPr="00BC55CF">
        <w:rPr>
          <w:rFonts w:ascii="Arial" w:hAnsi="Arial" w:cs="Arial"/>
        </w:rPr>
        <w:t xml:space="preserve"> licząc od daty odbioru końcowego przedmiotu zamówienia. </w:t>
      </w:r>
    </w:p>
    <w:p w:rsidR="00F60FE3" w:rsidRDefault="00F60FE3" w:rsidP="009A0719">
      <w:pPr>
        <w:numPr>
          <w:ilvl w:val="2"/>
          <w:numId w:val="11"/>
        </w:numPr>
        <w:tabs>
          <w:tab w:val="clear" w:pos="2160"/>
          <w:tab w:val="num" w:pos="360"/>
        </w:tabs>
        <w:spacing w:before="120" w:after="120"/>
        <w:ind w:left="360"/>
        <w:jc w:val="both"/>
        <w:rPr>
          <w:rFonts w:ascii="Arial" w:hAnsi="Arial" w:cs="Arial"/>
        </w:rPr>
      </w:pPr>
      <w:r w:rsidRPr="00BC55CF">
        <w:rPr>
          <w:rFonts w:ascii="Arial" w:hAnsi="Arial" w:cs="Arial"/>
        </w:rPr>
        <w:t>Oświadczamy, że zapoznaliśmy się ze Specyfikacją Istotnych Warunków Zamówienia i nie wnosimy do niej zastrzeżeń oraz zdobyliśmy konieczne informacje potrzebne do właściwego wykonania zamówienia.</w:t>
      </w:r>
    </w:p>
    <w:p w:rsidR="004877E5" w:rsidRDefault="00F60FE3" w:rsidP="009A0719">
      <w:pPr>
        <w:numPr>
          <w:ilvl w:val="2"/>
          <w:numId w:val="11"/>
        </w:numPr>
        <w:tabs>
          <w:tab w:val="clear" w:pos="2160"/>
          <w:tab w:val="num" w:pos="360"/>
        </w:tabs>
        <w:spacing w:before="120" w:after="120"/>
        <w:ind w:left="360"/>
        <w:jc w:val="both"/>
        <w:rPr>
          <w:rFonts w:ascii="Arial" w:hAnsi="Arial" w:cs="Arial"/>
        </w:rPr>
      </w:pPr>
      <w:r w:rsidRPr="00BC55CF">
        <w:rPr>
          <w:rFonts w:ascii="Arial" w:hAnsi="Arial" w:cs="Arial"/>
        </w:rPr>
        <w:t>Oświadczamy, że uważamy się za związanych niniejszą ofertą na czas wskazany w Specyfikacji Istotnych Warunków Zamówienia.</w:t>
      </w:r>
    </w:p>
    <w:p w:rsidR="004877E5" w:rsidRPr="004877E5" w:rsidRDefault="004877E5" w:rsidP="009A0719">
      <w:pPr>
        <w:numPr>
          <w:ilvl w:val="2"/>
          <w:numId w:val="11"/>
        </w:numPr>
        <w:tabs>
          <w:tab w:val="clear" w:pos="2160"/>
          <w:tab w:val="num" w:pos="360"/>
        </w:tabs>
        <w:spacing w:before="120" w:after="120"/>
        <w:ind w:left="360"/>
        <w:jc w:val="both"/>
        <w:rPr>
          <w:rFonts w:ascii="Arial" w:hAnsi="Arial" w:cs="Arial"/>
        </w:rPr>
      </w:pPr>
      <w:r w:rsidRPr="004877E5">
        <w:rPr>
          <w:rFonts w:ascii="Arial" w:hAnsi="Arial" w:cs="Arial"/>
        </w:rPr>
        <w:t>Jednocześnie oświadczamy, że Wykonawca:</w:t>
      </w:r>
    </w:p>
    <w:p w:rsidR="004877E5" w:rsidRDefault="004877E5" w:rsidP="009A0719">
      <w:pPr>
        <w:pStyle w:val="Akapitzlist"/>
        <w:numPr>
          <w:ilvl w:val="0"/>
          <w:numId w:val="13"/>
        </w:numPr>
        <w:spacing w:before="120" w:after="120"/>
        <w:jc w:val="both"/>
        <w:rPr>
          <w:rFonts w:ascii="Arial" w:hAnsi="Arial" w:cs="Arial"/>
          <w:sz w:val="20"/>
          <w:szCs w:val="20"/>
        </w:rPr>
      </w:pPr>
      <w:r w:rsidRPr="004877E5">
        <w:rPr>
          <w:rFonts w:ascii="Arial" w:hAnsi="Arial" w:cs="Arial"/>
          <w:sz w:val="20"/>
          <w:szCs w:val="20"/>
        </w:rPr>
        <w:t>*nie zleci wykonania przedmiotu zamówienia podwykonawcom, a całość prac wykona w ramach działań swojego przedsiębiorstwa,</w:t>
      </w:r>
    </w:p>
    <w:p w:rsidR="004877E5" w:rsidRPr="004877E5" w:rsidRDefault="004877E5" w:rsidP="009A0719">
      <w:pPr>
        <w:pStyle w:val="Akapitzlist"/>
        <w:numPr>
          <w:ilvl w:val="0"/>
          <w:numId w:val="13"/>
        </w:numPr>
        <w:spacing w:before="120" w:after="120"/>
        <w:jc w:val="both"/>
        <w:rPr>
          <w:rFonts w:ascii="Arial" w:hAnsi="Arial" w:cs="Arial"/>
          <w:sz w:val="20"/>
          <w:szCs w:val="20"/>
        </w:rPr>
      </w:pPr>
      <w:r w:rsidRPr="004877E5">
        <w:rPr>
          <w:rFonts w:ascii="Arial" w:hAnsi="Arial" w:cs="Arial"/>
          <w:sz w:val="20"/>
          <w:szCs w:val="20"/>
        </w:rPr>
        <w:t xml:space="preserve">*zamierza powierzyć podwykonawcom wykonanie zamówienia </w:t>
      </w:r>
    </w:p>
    <w:p w:rsidR="00F60FE3" w:rsidRPr="00504715" w:rsidRDefault="00F60FE3" w:rsidP="009A0719">
      <w:pPr>
        <w:numPr>
          <w:ilvl w:val="2"/>
          <w:numId w:val="11"/>
        </w:numPr>
        <w:tabs>
          <w:tab w:val="clear" w:pos="2160"/>
          <w:tab w:val="num" w:pos="360"/>
        </w:tabs>
        <w:spacing w:before="120" w:after="120"/>
        <w:ind w:left="357" w:hanging="357"/>
        <w:jc w:val="both"/>
        <w:rPr>
          <w:rFonts w:ascii="Arial" w:hAnsi="Arial" w:cs="Arial"/>
        </w:rPr>
      </w:pPr>
      <w:r w:rsidRPr="00BC55CF">
        <w:rPr>
          <w:rFonts w:ascii="Arial" w:hAnsi="Arial" w:cs="Arial"/>
        </w:rPr>
        <w:t>Oświadczamy, że zawarte w SIWZ</w:t>
      </w:r>
      <w:r w:rsidR="00497135">
        <w:rPr>
          <w:rFonts w:ascii="Arial" w:hAnsi="Arial" w:cs="Arial"/>
        </w:rPr>
        <w:t xml:space="preserve"> istotne postanowienia umowy zo</w:t>
      </w:r>
      <w:r w:rsidRPr="00BC55CF">
        <w:rPr>
          <w:rFonts w:ascii="Arial" w:hAnsi="Arial" w:cs="Arial"/>
        </w:rPr>
        <w:t xml:space="preserve">stały przez nas zaakceptowane </w:t>
      </w:r>
      <w:r w:rsidR="00DB028F">
        <w:rPr>
          <w:rFonts w:ascii="Arial" w:hAnsi="Arial" w:cs="Arial"/>
        </w:rPr>
        <w:br/>
      </w:r>
      <w:r w:rsidRPr="00BC55CF">
        <w:rPr>
          <w:rFonts w:ascii="Arial" w:hAnsi="Arial" w:cs="Arial"/>
        </w:rPr>
        <w:t xml:space="preserve">i zobowiązujemy się w przypadku wybrania naszej oferty, do zawarcia umowy na wyżej wymienionych warunkach, w miejscu i terminie wyznaczonym przez Zamawiającego oraz do wniesienia </w:t>
      </w:r>
      <w:r w:rsidRPr="00BC55CF">
        <w:rPr>
          <w:rFonts w:ascii="Arial" w:hAnsi="Arial" w:cs="Arial"/>
          <w:b/>
        </w:rPr>
        <w:t xml:space="preserve">zabezpieczenia należytego wykonania umowy </w:t>
      </w:r>
      <w:r w:rsidRPr="00504715">
        <w:rPr>
          <w:rFonts w:ascii="Arial" w:hAnsi="Arial" w:cs="Arial"/>
          <w:b/>
        </w:rPr>
        <w:t xml:space="preserve">w </w:t>
      </w:r>
      <w:r w:rsidR="004631B7" w:rsidRPr="00504715">
        <w:rPr>
          <w:rFonts w:ascii="Arial" w:hAnsi="Arial" w:cs="Arial"/>
          <w:b/>
        </w:rPr>
        <w:t xml:space="preserve">wysokości 10% ceny oferty brutto, w </w:t>
      </w:r>
      <w:r w:rsidRPr="00504715">
        <w:rPr>
          <w:rFonts w:ascii="Arial" w:hAnsi="Arial" w:cs="Arial"/>
          <w:b/>
        </w:rPr>
        <w:t>formie …………………………</w:t>
      </w:r>
      <w:r w:rsidRPr="00504715">
        <w:rPr>
          <w:rFonts w:ascii="Arial" w:hAnsi="Arial" w:cs="Arial"/>
        </w:rPr>
        <w:t xml:space="preserve"> .</w:t>
      </w:r>
    </w:p>
    <w:p w:rsidR="006618E2" w:rsidRPr="006618E2" w:rsidRDefault="00F60FE3" w:rsidP="009A0719">
      <w:pPr>
        <w:numPr>
          <w:ilvl w:val="2"/>
          <w:numId w:val="11"/>
        </w:numPr>
        <w:tabs>
          <w:tab w:val="clear" w:pos="2160"/>
          <w:tab w:val="num" w:pos="360"/>
        </w:tabs>
        <w:spacing w:before="120" w:after="120"/>
        <w:ind w:left="357" w:hanging="357"/>
        <w:jc w:val="both"/>
        <w:rPr>
          <w:rFonts w:ascii="Arial" w:hAnsi="Arial" w:cs="Arial"/>
        </w:rPr>
      </w:pPr>
      <w:r w:rsidRPr="00BC55CF">
        <w:rPr>
          <w:rFonts w:ascii="Arial" w:hAnsi="Arial" w:cs="Arial"/>
          <w:b/>
        </w:rPr>
        <w:t>Wadium</w:t>
      </w:r>
      <w:r w:rsidRPr="00BC55CF">
        <w:rPr>
          <w:rFonts w:ascii="Arial" w:hAnsi="Arial" w:cs="Arial"/>
        </w:rPr>
        <w:t xml:space="preserve"> </w:t>
      </w:r>
      <w:r w:rsidRPr="00BC55CF">
        <w:rPr>
          <w:rFonts w:ascii="Arial" w:hAnsi="Arial" w:cs="Arial"/>
          <w:b/>
        </w:rPr>
        <w:t xml:space="preserve">w wysokości </w:t>
      </w:r>
      <w:r w:rsidR="00292657">
        <w:rPr>
          <w:rFonts w:ascii="Arial" w:hAnsi="Arial" w:cs="Arial"/>
          <w:b/>
        </w:rPr>
        <w:t>515</w:t>
      </w:r>
      <w:r w:rsidR="005059CF">
        <w:rPr>
          <w:rFonts w:ascii="Arial" w:hAnsi="Arial" w:cs="Arial"/>
          <w:b/>
        </w:rPr>
        <w:t>,00 zł</w:t>
      </w:r>
      <w:r w:rsidRPr="00BC55CF">
        <w:rPr>
          <w:rFonts w:ascii="Arial" w:hAnsi="Arial" w:cs="Arial"/>
          <w:b/>
        </w:rPr>
        <w:t xml:space="preserve"> zostało wniesione w formie …………………</w:t>
      </w:r>
      <w:r w:rsidR="00497135">
        <w:rPr>
          <w:rFonts w:ascii="Arial" w:hAnsi="Arial" w:cs="Arial"/>
          <w:b/>
        </w:rPr>
        <w:t>……..</w:t>
      </w:r>
      <w:r w:rsidRPr="00BC55CF">
        <w:rPr>
          <w:rFonts w:ascii="Arial" w:hAnsi="Arial" w:cs="Arial"/>
          <w:b/>
        </w:rPr>
        <w:t>………………</w:t>
      </w:r>
      <w:r w:rsidR="006618E2">
        <w:rPr>
          <w:rFonts w:ascii="Arial" w:hAnsi="Arial" w:cs="Arial"/>
        </w:rPr>
        <w:t>.</w:t>
      </w:r>
    </w:p>
    <w:p w:rsidR="00F60FE3" w:rsidRDefault="00F60FE3" w:rsidP="009A0719">
      <w:pPr>
        <w:numPr>
          <w:ilvl w:val="2"/>
          <w:numId w:val="11"/>
        </w:numPr>
        <w:tabs>
          <w:tab w:val="clear" w:pos="2160"/>
          <w:tab w:val="num" w:pos="360"/>
        </w:tabs>
        <w:spacing w:before="120" w:after="120"/>
        <w:ind w:left="360"/>
        <w:jc w:val="both"/>
        <w:rPr>
          <w:rFonts w:ascii="Arial" w:hAnsi="Arial" w:cs="Arial"/>
        </w:rPr>
      </w:pPr>
      <w:r w:rsidRPr="00BC55CF">
        <w:rPr>
          <w:rFonts w:ascii="Arial" w:hAnsi="Arial" w:cs="Arial"/>
        </w:rPr>
        <w:t>Ofertę niniejszą składamy na zapisanych ........... kolejno ponumerowanych i podpisanych, stronach.</w:t>
      </w:r>
    </w:p>
    <w:p w:rsidR="00F60FE3" w:rsidRDefault="00F60FE3" w:rsidP="009A0719">
      <w:pPr>
        <w:numPr>
          <w:ilvl w:val="2"/>
          <w:numId w:val="11"/>
        </w:numPr>
        <w:tabs>
          <w:tab w:val="clear" w:pos="2160"/>
          <w:tab w:val="num" w:pos="360"/>
        </w:tabs>
        <w:spacing w:before="120" w:after="120"/>
        <w:ind w:left="360"/>
        <w:jc w:val="both"/>
        <w:rPr>
          <w:rFonts w:ascii="Arial" w:hAnsi="Arial" w:cs="Arial"/>
        </w:rPr>
      </w:pPr>
      <w:r w:rsidRPr="00BC55CF">
        <w:rPr>
          <w:rFonts w:ascii="Arial" w:hAnsi="Arial" w:cs="Arial"/>
        </w:rPr>
        <w:t>Załącznikami do niniejszej oferty są:</w:t>
      </w:r>
    </w:p>
    <w:p w:rsidR="00F60FE3" w:rsidRPr="00BC55CF" w:rsidRDefault="00F60FE3" w:rsidP="006618E2">
      <w:pPr>
        <w:pStyle w:val="Lista2"/>
        <w:spacing w:before="120" w:after="120"/>
        <w:rPr>
          <w:rFonts w:ascii="Arial" w:hAnsi="Arial" w:cs="Arial"/>
        </w:rPr>
      </w:pPr>
      <w:r w:rsidRPr="00BC55CF">
        <w:rPr>
          <w:rFonts w:ascii="Arial" w:hAnsi="Arial" w:cs="Arial"/>
        </w:rPr>
        <w:t>1)</w:t>
      </w:r>
      <w:r w:rsidR="006618E2" w:rsidRPr="006618E2">
        <w:rPr>
          <w:rFonts w:ascii="Arial" w:hAnsi="Arial" w:cs="Arial"/>
        </w:rPr>
        <w:t xml:space="preserve"> </w:t>
      </w:r>
      <w:r w:rsidR="006618E2" w:rsidRPr="00781367">
        <w:rPr>
          <w:rFonts w:ascii="Arial" w:hAnsi="Arial" w:cs="Arial"/>
        </w:rPr>
        <w:t>.....................................................................</w:t>
      </w:r>
      <w:r w:rsidR="006618E2">
        <w:rPr>
          <w:rFonts w:ascii="Arial" w:hAnsi="Arial" w:cs="Arial"/>
        </w:rPr>
        <w:t>....</w:t>
      </w:r>
      <w:r w:rsidR="006618E2" w:rsidRPr="00781367">
        <w:rPr>
          <w:rFonts w:ascii="Arial" w:hAnsi="Arial" w:cs="Arial"/>
        </w:rPr>
        <w:t>.....................................</w:t>
      </w:r>
      <w:r w:rsidR="006618E2">
        <w:rPr>
          <w:rFonts w:ascii="Arial" w:hAnsi="Arial" w:cs="Arial"/>
        </w:rPr>
        <w:t>.</w:t>
      </w:r>
      <w:r w:rsidR="006618E2" w:rsidRPr="00781367">
        <w:rPr>
          <w:rFonts w:ascii="Arial" w:hAnsi="Arial" w:cs="Arial"/>
        </w:rPr>
        <w:t>.................</w:t>
      </w:r>
    </w:p>
    <w:p w:rsidR="00F60FE3" w:rsidRPr="00BC55CF" w:rsidRDefault="00F60FE3" w:rsidP="006618E2">
      <w:pPr>
        <w:pStyle w:val="Lista2"/>
        <w:spacing w:before="120" w:after="120"/>
        <w:rPr>
          <w:rFonts w:ascii="Arial" w:hAnsi="Arial" w:cs="Arial"/>
        </w:rPr>
      </w:pPr>
      <w:r w:rsidRPr="00BC55CF">
        <w:rPr>
          <w:rFonts w:ascii="Arial" w:hAnsi="Arial" w:cs="Arial"/>
        </w:rPr>
        <w:t>2)</w:t>
      </w:r>
      <w:r w:rsidR="006618E2" w:rsidRPr="006618E2">
        <w:rPr>
          <w:rFonts w:ascii="Arial" w:hAnsi="Arial" w:cs="Arial"/>
        </w:rPr>
        <w:t xml:space="preserve"> </w:t>
      </w:r>
      <w:r w:rsidR="006618E2" w:rsidRPr="00781367">
        <w:rPr>
          <w:rFonts w:ascii="Arial" w:hAnsi="Arial" w:cs="Arial"/>
        </w:rPr>
        <w:t>.....................................................................</w:t>
      </w:r>
      <w:r w:rsidR="006618E2">
        <w:rPr>
          <w:rFonts w:ascii="Arial" w:hAnsi="Arial" w:cs="Arial"/>
        </w:rPr>
        <w:t>....</w:t>
      </w:r>
      <w:r w:rsidR="006618E2" w:rsidRPr="00781367">
        <w:rPr>
          <w:rFonts w:ascii="Arial" w:hAnsi="Arial" w:cs="Arial"/>
        </w:rPr>
        <w:t>.....................................</w:t>
      </w:r>
      <w:r w:rsidR="006618E2">
        <w:rPr>
          <w:rFonts w:ascii="Arial" w:hAnsi="Arial" w:cs="Arial"/>
        </w:rPr>
        <w:t>.</w:t>
      </w:r>
      <w:r w:rsidR="006618E2" w:rsidRPr="00781367">
        <w:rPr>
          <w:rFonts w:ascii="Arial" w:hAnsi="Arial" w:cs="Arial"/>
        </w:rPr>
        <w:t>.................</w:t>
      </w:r>
    </w:p>
    <w:p w:rsidR="00F60FE3" w:rsidRPr="00BC55CF" w:rsidRDefault="00F60FE3" w:rsidP="006618E2">
      <w:pPr>
        <w:pStyle w:val="Lista2"/>
        <w:spacing w:before="120" w:after="120"/>
        <w:rPr>
          <w:rFonts w:ascii="Arial" w:hAnsi="Arial" w:cs="Arial"/>
        </w:rPr>
      </w:pPr>
      <w:r w:rsidRPr="00BC55CF">
        <w:rPr>
          <w:rFonts w:ascii="Arial" w:hAnsi="Arial" w:cs="Arial"/>
        </w:rPr>
        <w:lastRenderedPageBreak/>
        <w:t>3)</w:t>
      </w:r>
      <w:r w:rsidR="006618E2" w:rsidRPr="006618E2">
        <w:rPr>
          <w:rFonts w:ascii="Arial" w:hAnsi="Arial" w:cs="Arial"/>
        </w:rPr>
        <w:t xml:space="preserve"> </w:t>
      </w:r>
      <w:r w:rsidR="006618E2" w:rsidRPr="00781367">
        <w:rPr>
          <w:rFonts w:ascii="Arial" w:hAnsi="Arial" w:cs="Arial"/>
        </w:rPr>
        <w:t>.....................................................................</w:t>
      </w:r>
      <w:r w:rsidR="006618E2">
        <w:rPr>
          <w:rFonts w:ascii="Arial" w:hAnsi="Arial" w:cs="Arial"/>
        </w:rPr>
        <w:t>....</w:t>
      </w:r>
      <w:r w:rsidR="006618E2" w:rsidRPr="00781367">
        <w:rPr>
          <w:rFonts w:ascii="Arial" w:hAnsi="Arial" w:cs="Arial"/>
        </w:rPr>
        <w:t>.....................................</w:t>
      </w:r>
      <w:r w:rsidR="006618E2">
        <w:rPr>
          <w:rFonts w:ascii="Arial" w:hAnsi="Arial" w:cs="Arial"/>
        </w:rPr>
        <w:t>.</w:t>
      </w:r>
      <w:r w:rsidR="006618E2" w:rsidRPr="00781367">
        <w:rPr>
          <w:rFonts w:ascii="Arial" w:hAnsi="Arial" w:cs="Arial"/>
        </w:rPr>
        <w:t>.................</w:t>
      </w:r>
    </w:p>
    <w:p w:rsidR="00F60FE3" w:rsidRPr="00BC55CF" w:rsidRDefault="00F60FE3" w:rsidP="009A0719">
      <w:pPr>
        <w:pStyle w:val="Tekstpodstawowy"/>
        <w:numPr>
          <w:ilvl w:val="0"/>
          <w:numId w:val="12"/>
        </w:numPr>
        <w:tabs>
          <w:tab w:val="clear" w:pos="1440"/>
          <w:tab w:val="num" w:pos="426"/>
        </w:tabs>
        <w:spacing w:before="120" w:after="120"/>
        <w:ind w:left="426" w:hanging="426"/>
        <w:jc w:val="both"/>
        <w:rPr>
          <w:rFonts w:ascii="Arial" w:hAnsi="Arial" w:cs="Arial"/>
          <w:sz w:val="20"/>
        </w:rPr>
      </w:pPr>
      <w:r w:rsidRPr="00BC55CF">
        <w:rPr>
          <w:rFonts w:ascii="Arial" w:hAnsi="Arial" w:cs="Arial"/>
          <w:sz w:val="20"/>
        </w:rPr>
        <w:t>Oświadczamy, że na stronach ............................................ oferty są zawarte informacje, które stanowią tajemnicę przedsiębiorstwa w rozumieniu przepisów o zwalczaniu nieuczciwej konkurencji i nie mogą być one ogólnie udostępniane przez Zamawiającego.</w:t>
      </w:r>
    </w:p>
    <w:p w:rsidR="00F60FE3" w:rsidRPr="00E7168A" w:rsidRDefault="00F60FE3" w:rsidP="006618E2">
      <w:pPr>
        <w:pStyle w:val="Tekstpodstawowy"/>
        <w:spacing w:before="120" w:after="120"/>
        <w:jc w:val="both"/>
        <w:rPr>
          <w:rFonts w:ascii="Arial" w:hAnsi="Arial" w:cs="Arial"/>
          <w:i/>
          <w:sz w:val="18"/>
          <w:szCs w:val="18"/>
        </w:rPr>
      </w:pPr>
    </w:p>
    <w:p w:rsidR="00F60FE3" w:rsidRPr="00E7168A" w:rsidRDefault="00F60FE3" w:rsidP="006618E2">
      <w:pPr>
        <w:pStyle w:val="Tekstpodstawowy"/>
        <w:spacing w:before="120" w:after="120"/>
        <w:jc w:val="both"/>
        <w:rPr>
          <w:rFonts w:ascii="Arial" w:hAnsi="Arial" w:cs="Arial"/>
          <w:i/>
          <w:sz w:val="18"/>
          <w:szCs w:val="18"/>
          <w:lang w:val="pl-PL"/>
        </w:rPr>
      </w:pPr>
      <w:r w:rsidRPr="00E7168A">
        <w:rPr>
          <w:rFonts w:ascii="Arial" w:hAnsi="Arial" w:cs="Arial"/>
          <w:i/>
          <w:sz w:val="18"/>
          <w:szCs w:val="18"/>
        </w:rPr>
        <w:t>*) niepotrzebne skreślić</w:t>
      </w:r>
      <w:r w:rsidR="00E7168A" w:rsidRPr="00E7168A">
        <w:rPr>
          <w:rFonts w:ascii="Arial" w:hAnsi="Arial" w:cs="Arial"/>
          <w:i/>
          <w:sz w:val="18"/>
          <w:szCs w:val="18"/>
          <w:lang w:val="pl-PL"/>
        </w:rPr>
        <w:t xml:space="preserve"> (</w:t>
      </w:r>
      <w:r w:rsidR="00E7168A" w:rsidRPr="00E7168A">
        <w:rPr>
          <w:rFonts w:ascii="Arial Narrow" w:hAnsi="Arial Narrow"/>
          <w:i/>
          <w:sz w:val="18"/>
          <w:szCs w:val="18"/>
        </w:rPr>
        <w:t>brak wypełnienia rozumiane będzie, jako wykonanie zamówienia bez udziału podwykonawców.</w:t>
      </w:r>
      <w:r w:rsidR="00E7168A" w:rsidRPr="00E7168A">
        <w:rPr>
          <w:rFonts w:ascii="Arial Narrow" w:hAnsi="Arial Narrow"/>
          <w:i/>
          <w:sz w:val="18"/>
          <w:szCs w:val="18"/>
          <w:lang w:val="pl-PL"/>
        </w:rPr>
        <w:t>)</w:t>
      </w:r>
    </w:p>
    <w:p w:rsidR="00F60FE3" w:rsidRPr="00BC55CF" w:rsidRDefault="00F60FE3" w:rsidP="006618E2">
      <w:pPr>
        <w:pStyle w:val="Tekstpodstawowywcity"/>
        <w:spacing w:before="120" w:after="120"/>
        <w:rPr>
          <w:rFonts w:ascii="Arial" w:hAnsi="Arial" w:cs="Arial"/>
          <w:sz w:val="20"/>
        </w:rPr>
      </w:pPr>
    </w:p>
    <w:p w:rsidR="00F60FE3" w:rsidRPr="00BC55CF" w:rsidRDefault="00F60FE3" w:rsidP="006618E2">
      <w:pPr>
        <w:widowControl w:val="0"/>
        <w:suppressAutoHyphens/>
        <w:autoSpaceDE w:val="0"/>
        <w:autoSpaceDN w:val="0"/>
        <w:adjustRightInd w:val="0"/>
        <w:spacing w:before="120" w:after="120"/>
        <w:rPr>
          <w:rFonts w:ascii="Arial" w:hAnsi="Arial" w:cs="Arial"/>
          <w:sz w:val="16"/>
          <w:szCs w:val="16"/>
        </w:rPr>
      </w:pPr>
      <w:r w:rsidRPr="00BC55CF">
        <w:rPr>
          <w:rFonts w:ascii="Arial" w:hAnsi="Arial" w:cs="Arial"/>
          <w:sz w:val="16"/>
          <w:szCs w:val="16"/>
        </w:rPr>
        <w:t xml:space="preserve">   Miejscowość i data: …...............................                                             ………….………………………..…………….</w:t>
      </w:r>
    </w:p>
    <w:p w:rsidR="00F60FE3" w:rsidRPr="00BC55CF" w:rsidRDefault="00F60FE3" w:rsidP="006618E2">
      <w:pPr>
        <w:widowControl w:val="0"/>
        <w:suppressAutoHyphens/>
        <w:autoSpaceDE w:val="0"/>
        <w:autoSpaceDN w:val="0"/>
        <w:adjustRightInd w:val="0"/>
        <w:spacing w:before="120" w:after="120"/>
        <w:ind w:left="6237" w:hanging="285"/>
        <w:rPr>
          <w:rFonts w:ascii="Arial" w:hAnsi="Arial" w:cs="Arial"/>
          <w:sz w:val="18"/>
          <w:szCs w:val="18"/>
        </w:rPr>
      </w:pPr>
      <w:r w:rsidRPr="00BC55CF">
        <w:rPr>
          <w:rFonts w:ascii="Arial" w:hAnsi="Arial" w:cs="Arial"/>
          <w:bCs/>
          <w:sz w:val="16"/>
          <w:szCs w:val="16"/>
        </w:rPr>
        <w:t xml:space="preserve">Podpis </w:t>
      </w:r>
      <w:r w:rsidRPr="00BC55CF">
        <w:rPr>
          <w:rFonts w:ascii="Arial" w:hAnsi="Arial" w:cs="Arial"/>
          <w:sz w:val="16"/>
          <w:szCs w:val="16"/>
        </w:rPr>
        <w:t>Wykonawcy</w:t>
      </w:r>
    </w:p>
    <w:p w:rsidR="00FC29FA" w:rsidRPr="006F2E98" w:rsidRDefault="00FC29FA" w:rsidP="006618E2">
      <w:pPr>
        <w:spacing w:before="120" w:after="120"/>
        <w:ind w:left="426" w:hanging="426"/>
        <w:jc w:val="both"/>
        <w:rPr>
          <w:rFonts w:ascii="Arial" w:hAnsi="Arial" w:cs="Arial"/>
          <w:i/>
        </w:rPr>
      </w:pPr>
    </w:p>
    <w:p w:rsidR="00FC29FA" w:rsidRDefault="00FC29FA" w:rsidP="006618E2">
      <w:pPr>
        <w:pStyle w:val="Tekstpodstawowywcity"/>
        <w:spacing w:before="120" w:after="120"/>
        <w:jc w:val="right"/>
        <w:rPr>
          <w:rFonts w:ascii="Arial" w:hAnsi="Arial" w:cs="Arial"/>
          <w:b/>
          <w:sz w:val="20"/>
        </w:rPr>
      </w:pPr>
    </w:p>
    <w:p w:rsidR="00FC29FA" w:rsidRDefault="00FC29FA" w:rsidP="006618E2">
      <w:pPr>
        <w:pStyle w:val="Tekstpodstawowywcity"/>
        <w:spacing w:before="120" w:after="120"/>
        <w:jc w:val="right"/>
        <w:rPr>
          <w:rFonts w:ascii="Arial" w:hAnsi="Arial" w:cs="Arial"/>
          <w:b/>
          <w:sz w:val="20"/>
        </w:rPr>
      </w:pPr>
    </w:p>
    <w:p w:rsidR="00FC29FA" w:rsidRDefault="00FC29FA" w:rsidP="006618E2">
      <w:pPr>
        <w:pStyle w:val="Tekstpodstawowywcity"/>
        <w:spacing w:before="120" w:after="120"/>
        <w:jc w:val="right"/>
        <w:rPr>
          <w:rFonts w:ascii="Arial" w:hAnsi="Arial" w:cs="Arial"/>
          <w:b/>
          <w:sz w:val="20"/>
        </w:rPr>
      </w:pPr>
    </w:p>
    <w:p w:rsidR="00FC29FA" w:rsidRDefault="00FC29FA" w:rsidP="006618E2">
      <w:pPr>
        <w:pStyle w:val="Tekstpodstawowywcity"/>
        <w:spacing w:before="120" w:after="120"/>
        <w:jc w:val="right"/>
        <w:rPr>
          <w:rFonts w:ascii="Arial" w:hAnsi="Arial" w:cs="Arial"/>
          <w:b/>
          <w:sz w:val="20"/>
        </w:rPr>
      </w:pPr>
    </w:p>
    <w:p w:rsidR="00FC29FA" w:rsidRDefault="00FC29FA" w:rsidP="006618E2">
      <w:pPr>
        <w:pStyle w:val="Tekstpodstawowywcity"/>
        <w:spacing w:before="120" w:after="120"/>
        <w:jc w:val="right"/>
        <w:rPr>
          <w:rFonts w:ascii="Arial" w:hAnsi="Arial" w:cs="Arial"/>
          <w:b/>
          <w:sz w:val="20"/>
        </w:rPr>
      </w:pPr>
    </w:p>
    <w:p w:rsidR="00FC29FA" w:rsidRDefault="00FC29FA" w:rsidP="006618E2">
      <w:pPr>
        <w:pStyle w:val="Tekstpodstawowywcity"/>
        <w:spacing w:before="120" w:after="120"/>
        <w:jc w:val="right"/>
        <w:rPr>
          <w:rFonts w:ascii="Arial" w:hAnsi="Arial" w:cs="Arial"/>
          <w:b/>
          <w:sz w:val="20"/>
        </w:rPr>
      </w:pPr>
    </w:p>
    <w:p w:rsidR="00FC29FA" w:rsidRPr="0023530A" w:rsidRDefault="00C92971" w:rsidP="0023530A">
      <w:pPr>
        <w:spacing w:before="120" w:after="120" w:line="259" w:lineRule="auto"/>
        <w:rPr>
          <w:rFonts w:ascii="Arial" w:hAnsi="Arial" w:cs="Arial"/>
          <w:b/>
        </w:rPr>
      </w:pPr>
      <w:r>
        <w:rPr>
          <w:rFonts w:ascii="Arial" w:hAnsi="Arial" w:cs="Arial"/>
          <w:b/>
        </w:rPr>
        <w:br w:type="page"/>
      </w:r>
    </w:p>
    <w:p w:rsidR="00FC29FA" w:rsidRPr="00104393" w:rsidRDefault="00FC29FA" w:rsidP="00FC29FA">
      <w:pPr>
        <w:pStyle w:val="Tekstpodstawowywcity"/>
        <w:jc w:val="right"/>
        <w:rPr>
          <w:rFonts w:ascii="Arial" w:hAnsi="Arial" w:cs="Arial"/>
          <w:b/>
          <w:sz w:val="20"/>
        </w:rPr>
      </w:pPr>
      <w:r>
        <w:rPr>
          <w:rFonts w:ascii="Arial" w:hAnsi="Arial" w:cs="Arial"/>
          <w:b/>
          <w:sz w:val="20"/>
        </w:rPr>
        <w:lastRenderedPageBreak/>
        <w:t>Załącznik N</w:t>
      </w:r>
      <w:r w:rsidRPr="00104393">
        <w:rPr>
          <w:rFonts w:ascii="Arial" w:hAnsi="Arial" w:cs="Arial"/>
          <w:b/>
          <w:sz w:val="20"/>
        </w:rPr>
        <w:t xml:space="preserve">r </w:t>
      </w:r>
      <w:r>
        <w:rPr>
          <w:rFonts w:ascii="Arial" w:hAnsi="Arial" w:cs="Arial"/>
          <w:b/>
          <w:sz w:val="20"/>
        </w:rPr>
        <w:t>4</w:t>
      </w:r>
      <w:r w:rsidRPr="00104393">
        <w:rPr>
          <w:rFonts w:ascii="Arial" w:hAnsi="Arial" w:cs="Arial"/>
          <w:b/>
          <w:sz w:val="20"/>
        </w:rPr>
        <w:t xml:space="preserve"> do SIWZ</w:t>
      </w:r>
    </w:p>
    <w:p w:rsidR="00FC29FA" w:rsidRDefault="00FC29FA" w:rsidP="00FC29FA">
      <w:pPr>
        <w:pStyle w:val="Tekstpodstawowywcity"/>
        <w:jc w:val="right"/>
        <w:rPr>
          <w:rFonts w:ascii="Arial" w:hAnsi="Arial" w:cs="Arial"/>
          <w:b/>
          <w:sz w:val="20"/>
        </w:rPr>
      </w:pPr>
    </w:p>
    <w:p w:rsidR="00FC29FA" w:rsidRPr="00104393" w:rsidRDefault="00FC29FA" w:rsidP="00FC29FA">
      <w:pPr>
        <w:pStyle w:val="Tekstpodstawowywcity"/>
        <w:jc w:val="right"/>
        <w:rPr>
          <w:rFonts w:ascii="Arial" w:hAnsi="Arial" w:cs="Arial"/>
          <w:b/>
          <w:sz w:val="20"/>
        </w:rPr>
      </w:pPr>
    </w:p>
    <w:p w:rsidR="00FC29FA" w:rsidRDefault="002E0E11" w:rsidP="00292657">
      <w:pPr>
        <w:pStyle w:val="WW-Tekstpodstawowy21"/>
        <w:rPr>
          <w:rFonts w:ascii="Arial" w:hAnsi="Arial" w:cs="Arial"/>
          <w:i/>
        </w:rPr>
      </w:pPr>
      <w:r w:rsidRPr="002E0E11">
        <w:rPr>
          <w:rFonts w:ascii="Arial" w:hAnsi="Arial" w:cs="Arial"/>
          <w:b/>
          <w:smallCaps/>
          <w:color w:val="auto"/>
          <w:sz w:val="20"/>
        </w:rPr>
        <w:t xml:space="preserve">Nazwa zamówienia: </w:t>
      </w:r>
      <w:r w:rsidR="00292657" w:rsidRPr="00292657">
        <w:rPr>
          <w:rFonts w:ascii="Arial" w:hAnsi="Arial" w:cs="Arial"/>
          <w:b/>
          <w:sz w:val="20"/>
        </w:rPr>
        <w:t>Remont pomieszczeń sanitarnych w Oddziale Chorób Wewnętrznych</w:t>
      </w:r>
      <w:r w:rsidR="00292657" w:rsidRPr="00292657">
        <w:rPr>
          <w:rFonts w:ascii="Arial" w:hAnsi="Arial"/>
          <w:b/>
          <w:sz w:val="20"/>
        </w:rPr>
        <w:t xml:space="preserve"> na odcinku „A”  Szpitala Świętej Trójcy</w:t>
      </w:r>
    </w:p>
    <w:p w:rsidR="00FC29FA" w:rsidRPr="00104393" w:rsidRDefault="00FC29FA" w:rsidP="00FC29FA">
      <w:pPr>
        <w:jc w:val="both"/>
        <w:rPr>
          <w:rFonts w:ascii="Arial" w:hAnsi="Arial" w:cs="Arial"/>
          <w:i/>
        </w:rPr>
      </w:pPr>
    </w:p>
    <w:p w:rsidR="00FC29FA" w:rsidRPr="00882410" w:rsidRDefault="00FC29FA" w:rsidP="00FC29FA">
      <w:pPr>
        <w:pStyle w:val="Nagwek2"/>
        <w:shd w:val="pct20" w:color="auto" w:fill="FFFFFF"/>
        <w:rPr>
          <w:rFonts w:ascii="Arial" w:hAnsi="Arial" w:cs="Arial"/>
          <w:sz w:val="22"/>
          <w:szCs w:val="22"/>
        </w:rPr>
      </w:pPr>
      <w:r w:rsidRPr="00882410">
        <w:rPr>
          <w:rFonts w:ascii="Arial" w:hAnsi="Arial" w:cs="Arial"/>
          <w:sz w:val="22"/>
          <w:szCs w:val="22"/>
        </w:rPr>
        <w:t>OŚWIADCZENIE   WYKONAWCY</w:t>
      </w:r>
    </w:p>
    <w:p w:rsidR="00FC29FA" w:rsidRPr="00DB028F" w:rsidRDefault="00FC29FA" w:rsidP="00FC29FA">
      <w:pPr>
        <w:pStyle w:val="Tekstpodstawowy2"/>
        <w:jc w:val="center"/>
        <w:rPr>
          <w:rFonts w:ascii="Arial" w:hAnsi="Arial" w:cs="Arial"/>
          <w:sz w:val="18"/>
          <w:szCs w:val="18"/>
        </w:rPr>
      </w:pPr>
      <w:r w:rsidRPr="00DB028F">
        <w:rPr>
          <w:rFonts w:ascii="Arial" w:hAnsi="Arial" w:cs="Arial"/>
          <w:sz w:val="18"/>
          <w:szCs w:val="18"/>
        </w:rPr>
        <w:t>wynikające z art. 22 ust. 1 w związku z art. 44 ustawy z dnia 29 stycznia 2004 roku – Prawo zamówień publicznych (Dz.</w:t>
      </w:r>
      <w:r w:rsidR="00E7168A" w:rsidRPr="00DB028F">
        <w:rPr>
          <w:rFonts w:ascii="Arial" w:hAnsi="Arial" w:cs="Arial"/>
          <w:sz w:val="18"/>
          <w:szCs w:val="18"/>
          <w:lang w:val="pl-PL"/>
        </w:rPr>
        <w:t xml:space="preserve"> </w:t>
      </w:r>
      <w:r w:rsidRPr="00DB028F">
        <w:rPr>
          <w:rFonts w:ascii="Arial" w:hAnsi="Arial" w:cs="Arial"/>
          <w:sz w:val="18"/>
          <w:szCs w:val="18"/>
        </w:rPr>
        <w:t>U. z 201</w:t>
      </w:r>
      <w:r w:rsidR="00CC4A60" w:rsidRPr="00DB028F">
        <w:rPr>
          <w:rFonts w:ascii="Arial" w:hAnsi="Arial" w:cs="Arial"/>
          <w:sz w:val="18"/>
          <w:szCs w:val="18"/>
        </w:rPr>
        <w:t>3 r. p</w:t>
      </w:r>
      <w:r w:rsidRPr="00DB028F">
        <w:rPr>
          <w:rFonts w:ascii="Arial" w:hAnsi="Arial" w:cs="Arial"/>
          <w:sz w:val="18"/>
          <w:szCs w:val="18"/>
        </w:rPr>
        <w:t>oz. 9</w:t>
      </w:r>
      <w:r w:rsidR="00CC4A60" w:rsidRPr="00DB028F">
        <w:rPr>
          <w:rFonts w:ascii="Arial" w:hAnsi="Arial" w:cs="Arial"/>
          <w:sz w:val="18"/>
          <w:szCs w:val="18"/>
        </w:rPr>
        <w:t>07</w:t>
      </w:r>
      <w:r w:rsidR="0027188D" w:rsidRPr="00DB028F">
        <w:rPr>
          <w:rFonts w:ascii="Arial" w:hAnsi="Arial" w:cs="Arial"/>
          <w:sz w:val="18"/>
          <w:szCs w:val="18"/>
        </w:rPr>
        <w:t xml:space="preserve"> z póżn.zm.</w:t>
      </w:r>
      <w:r w:rsidRPr="00DB028F">
        <w:rPr>
          <w:rFonts w:ascii="Arial" w:hAnsi="Arial" w:cs="Arial"/>
          <w:sz w:val="18"/>
          <w:szCs w:val="18"/>
        </w:rPr>
        <w:t>)</w:t>
      </w:r>
    </w:p>
    <w:p w:rsidR="00FC29FA" w:rsidRPr="00104393" w:rsidRDefault="00FC29FA" w:rsidP="00FC29FA">
      <w:pPr>
        <w:jc w:val="center"/>
        <w:rPr>
          <w:rFonts w:ascii="Arial" w:hAnsi="Arial" w:cs="Arial"/>
          <w:b/>
        </w:rPr>
      </w:pPr>
    </w:p>
    <w:p w:rsidR="00FC29FA" w:rsidRPr="00104393" w:rsidRDefault="00FC29FA" w:rsidP="00FC29FA">
      <w:pPr>
        <w:pStyle w:val="WW-Tekstpodstawowy21"/>
        <w:rPr>
          <w:rFonts w:ascii="Arial" w:hAnsi="Arial" w:cs="Arial"/>
          <w:sz w:val="20"/>
        </w:rPr>
      </w:pPr>
    </w:p>
    <w:p w:rsidR="00FC29FA" w:rsidRPr="00104393" w:rsidRDefault="00FC29FA" w:rsidP="00FC29FA">
      <w:pPr>
        <w:pStyle w:val="WW-Tekstpodstawowy21"/>
        <w:rPr>
          <w:rFonts w:ascii="Arial" w:hAnsi="Arial" w:cs="Arial"/>
          <w:sz w:val="20"/>
        </w:rPr>
      </w:pP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Nazwa Wykonawcy …............................................................................................................................</w:t>
      </w: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Adres Wykonawcy ….............................................................................................................................</w:t>
      </w: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p>
    <w:p w:rsidR="00FC29FA" w:rsidRPr="00104393" w:rsidRDefault="00FC29FA" w:rsidP="00FC29FA">
      <w:pPr>
        <w:jc w:val="both"/>
        <w:rPr>
          <w:rFonts w:ascii="Arial" w:hAnsi="Arial" w:cs="Arial"/>
        </w:rPr>
      </w:pPr>
    </w:p>
    <w:p w:rsidR="00FC29FA" w:rsidRPr="00104393" w:rsidRDefault="00FC29FA" w:rsidP="00FC29FA">
      <w:pPr>
        <w:jc w:val="both"/>
        <w:rPr>
          <w:rFonts w:ascii="Arial" w:hAnsi="Arial" w:cs="Arial"/>
        </w:rPr>
      </w:pPr>
    </w:p>
    <w:p w:rsidR="00FC29FA" w:rsidRPr="006F2E98" w:rsidRDefault="00FC29FA" w:rsidP="00FC29FA">
      <w:pPr>
        <w:pStyle w:val="Tekstpodstawowy2"/>
        <w:spacing w:line="360" w:lineRule="auto"/>
        <w:rPr>
          <w:rFonts w:ascii="Arial" w:hAnsi="Arial" w:cs="Arial"/>
          <w:b/>
          <w:i/>
          <w:sz w:val="20"/>
        </w:rPr>
      </w:pPr>
      <w:r w:rsidRPr="006F2E98">
        <w:rPr>
          <w:rFonts w:ascii="Arial" w:hAnsi="Arial" w:cs="Arial"/>
          <w:b/>
          <w:i/>
          <w:sz w:val="20"/>
        </w:rPr>
        <w:t xml:space="preserve">Oświadczam, że Wykonawca spełnia warunki udziału w postępowaniu, określone w art. 22 ust. 1 ustawy </w:t>
      </w:r>
      <w:proofErr w:type="spellStart"/>
      <w:r w:rsidRPr="006F2E98">
        <w:rPr>
          <w:rFonts w:ascii="Arial" w:hAnsi="Arial" w:cs="Arial"/>
          <w:b/>
          <w:i/>
          <w:sz w:val="20"/>
        </w:rPr>
        <w:t>Pzp</w:t>
      </w:r>
      <w:proofErr w:type="spellEnd"/>
      <w:r w:rsidRPr="006F2E98">
        <w:rPr>
          <w:rFonts w:ascii="Arial" w:hAnsi="Arial" w:cs="Arial"/>
          <w:b/>
          <w:i/>
          <w:sz w:val="20"/>
        </w:rPr>
        <w:t>.</w:t>
      </w:r>
    </w:p>
    <w:p w:rsidR="00FC29FA" w:rsidRPr="006F2E98" w:rsidRDefault="00FC29FA" w:rsidP="00FC29FA">
      <w:pPr>
        <w:spacing w:line="360" w:lineRule="auto"/>
        <w:jc w:val="both"/>
        <w:rPr>
          <w:rFonts w:ascii="Arial" w:hAnsi="Arial" w:cs="Arial"/>
          <w:b/>
          <w:i/>
        </w:rPr>
      </w:pPr>
    </w:p>
    <w:p w:rsidR="00FC29FA" w:rsidRPr="00A76BFA" w:rsidRDefault="00FC29FA" w:rsidP="00FC29FA">
      <w:pPr>
        <w:pStyle w:val="Tekstpodstawowy"/>
        <w:spacing w:line="360" w:lineRule="auto"/>
        <w:jc w:val="both"/>
        <w:rPr>
          <w:rFonts w:ascii="Arial" w:hAnsi="Arial" w:cs="Arial"/>
          <w:sz w:val="20"/>
        </w:rPr>
      </w:pPr>
      <w:r w:rsidRPr="00A76BFA">
        <w:rPr>
          <w:rFonts w:ascii="Arial" w:hAnsi="Arial" w:cs="Arial"/>
          <w:sz w:val="20"/>
        </w:rPr>
        <w:t>Jednocześnie stwierdzam, iż świadom(a) jestem odpowiedzialności karnej za składanie fałszywych oświadczeń.</w:t>
      </w:r>
    </w:p>
    <w:p w:rsidR="00FC29FA" w:rsidRPr="005047E8" w:rsidRDefault="00FC29FA" w:rsidP="00FC29FA">
      <w:pPr>
        <w:jc w:val="both"/>
        <w:rPr>
          <w:rFonts w:ascii="Arial" w:hAnsi="Arial" w:cs="Arial"/>
          <w:b/>
          <w:sz w:val="24"/>
          <w:szCs w:val="24"/>
        </w:rPr>
      </w:pPr>
    </w:p>
    <w:p w:rsidR="00FC29FA" w:rsidRPr="005047E8" w:rsidRDefault="00FC29FA" w:rsidP="00FC29FA">
      <w:pPr>
        <w:jc w:val="both"/>
        <w:rPr>
          <w:rFonts w:ascii="Arial" w:hAnsi="Arial" w:cs="Arial"/>
          <w:sz w:val="24"/>
          <w:szCs w:val="24"/>
        </w:rPr>
      </w:pPr>
    </w:p>
    <w:p w:rsidR="00FC29FA" w:rsidRPr="005047E8" w:rsidRDefault="00FC29FA" w:rsidP="00FC29FA">
      <w:pPr>
        <w:jc w:val="both"/>
        <w:rPr>
          <w:rFonts w:ascii="Arial" w:hAnsi="Arial" w:cs="Arial"/>
          <w:sz w:val="24"/>
          <w:szCs w:val="24"/>
        </w:rPr>
      </w:pPr>
    </w:p>
    <w:p w:rsidR="00FC29FA" w:rsidRPr="005047E8" w:rsidRDefault="00FC29FA" w:rsidP="00FC29FA">
      <w:pPr>
        <w:jc w:val="both"/>
        <w:rPr>
          <w:rFonts w:ascii="Arial" w:hAnsi="Arial" w:cs="Arial"/>
          <w:sz w:val="24"/>
          <w:szCs w:val="24"/>
        </w:rPr>
      </w:pPr>
    </w:p>
    <w:p w:rsidR="00FC29FA" w:rsidRPr="00583FD4" w:rsidRDefault="00FC29FA" w:rsidP="00FC29FA">
      <w:pPr>
        <w:widowControl w:val="0"/>
        <w:suppressAutoHyphens/>
        <w:autoSpaceDE w:val="0"/>
        <w:autoSpaceDN w:val="0"/>
        <w:adjustRightInd w:val="0"/>
        <w:rPr>
          <w:rFonts w:ascii="Arial" w:hAnsi="Arial" w:cs="Arial"/>
          <w:sz w:val="16"/>
          <w:szCs w:val="16"/>
        </w:rPr>
      </w:pPr>
      <w:r w:rsidRPr="00583FD4">
        <w:rPr>
          <w:rFonts w:ascii="Arial" w:hAnsi="Arial" w:cs="Arial"/>
          <w:sz w:val="16"/>
          <w:szCs w:val="16"/>
        </w:rPr>
        <w:t xml:space="preserve">   Miejscowość i data: …...............................                     </w:t>
      </w:r>
      <w:r>
        <w:rPr>
          <w:rFonts w:ascii="Arial" w:hAnsi="Arial" w:cs="Arial"/>
          <w:sz w:val="16"/>
          <w:szCs w:val="16"/>
        </w:rPr>
        <w:t xml:space="preserve">                        ………….</w:t>
      </w:r>
      <w:r w:rsidRPr="00583FD4">
        <w:rPr>
          <w:rFonts w:ascii="Arial" w:hAnsi="Arial" w:cs="Arial"/>
          <w:sz w:val="16"/>
          <w:szCs w:val="16"/>
        </w:rPr>
        <w:t>………………………..…………….</w:t>
      </w:r>
    </w:p>
    <w:p w:rsidR="00FC29FA" w:rsidRDefault="00FC29FA" w:rsidP="00FC29FA">
      <w:pPr>
        <w:widowControl w:val="0"/>
        <w:suppressAutoHyphens/>
        <w:autoSpaceDE w:val="0"/>
        <w:autoSpaceDN w:val="0"/>
        <w:adjustRightInd w:val="0"/>
        <w:ind w:left="6237" w:hanging="285"/>
        <w:rPr>
          <w:rFonts w:ascii="Arial" w:hAnsi="Arial" w:cs="Arial"/>
          <w:color w:val="000000"/>
          <w:sz w:val="18"/>
          <w:szCs w:val="18"/>
        </w:rPr>
      </w:pPr>
      <w:r>
        <w:rPr>
          <w:rFonts w:ascii="Arial" w:hAnsi="Arial" w:cs="Arial"/>
          <w:bCs/>
          <w:sz w:val="16"/>
          <w:szCs w:val="16"/>
        </w:rPr>
        <w:t xml:space="preserve">Podpis </w:t>
      </w:r>
      <w:r>
        <w:rPr>
          <w:rFonts w:ascii="Arial" w:hAnsi="Arial" w:cs="Arial"/>
          <w:sz w:val="16"/>
          <w:szCs w:val="16"/>
        </w:rPr>
        <w:t>Wykonawcy</w:t>
      </w:r>
    </w:p>
    <w:p w:rsidR="00FC29FA" w:rsidRPr="00CD63E0" w:rsidRDefault="00FC29FA" w:rsidP="00FC29FA">
      <w:pPr>
        <w:widowControl w:val="0"/>
        <w:suppressAutoHyphens/>
        <w:autoSpaceDE w:val="0"/>
        <w:autoSpaceDN w:val="0"/>
        <w:adjustRightInd w:val="0"/>
        <w:ind w:left="4705" w:firstLine="283"/>
        <w:rPr>
          <w:rFonts w:ascii="Arial" w:hAnsi="Arial" w:cs="Arial"/>
        </w:rPr>
      </w:pPr>
    </w:p>
    <w:p w:rsidR="00FC29FA" w:rsidRPr="005047E8" w:rsidRDefault="00FC29FA" w:rsidP="00FC29FA">
      <w:pPr>
        <w:jc w:val="both"/>
        <w:rPr>
          <w:rFonts w:ascii="Arial" w:hAnsi="Arial" w:cs="Arial"/>
          <w:b/>
        </w:rPr>
      </w:pPr>
    </w:p>
    <w:p w:rsidR="00FC29FA" w:rsidRPr="005047E8" w:rsidRDefault="00FC29FA" w:rsidP="00FC29FA">
      <w:pPr>
        <w:pStyle w:val="Tekstpodstawowy"/>
        <w:ind w:left="3402" w:firstLine="1134"/>
        <w:rPr>
          <w:rFonts w:ascii="Arial" w:hAnsi="Arial" w:cs="Arial"/>
          <w:i/>
          <w:sz w:val="20"/>
        </w:rPr>
      </w:pPr>
    </w:p>
    <w:p w:rsidR="00FC29FA" w:rsidRPr="005047E8" w:rsidRDefault="00FC29FA" w:rsidP="00FC29FA">
      <w:pPr>
        <w:jc w:val="both"/>
        <w:rPr>
          <w:rFonts w:ascii="Arial" w:hAnsi="Arial" w:cs="Arial"/>
          <w:b/>
        </w:rPr>
      </w:pPr>
    </w:p>
    <w:p w:rsidR="00FC29FA" w:rsidRPr="005047E8" w:rsidRDefault="00FC29FA" w:rsidP="00FC29FA">
      <w:pPr>
        <w:jc w:val="both"/>
        <w:rPr>
          <w:rFonts w:ascii="Arial" w:hAnsi="Arial" w:cs="Arial"/>
          <w:b/>
        </w:rPr>
      </w:pPr>
    </w:p>
    <w:p w:rsidR="00FC29FA" w:rsidRPr="00104393" w:rsidRDefault="00FC29FA" w:rsidP="00FC29FA">
      <w:pPr>
        <w:pStyle w:val="Tekstpodstawowywcity"/>
        <w:jc w:val="right"/>
        <w:rPr>
          <w:rFonts w:ascii="Arial" w:hAnsi="Arial" w:cs="Arial"/>
          <w:b/>
          <w:sz w:val="20"/>
        </w:rPr>
      </w:pPr>
      <w:r w:rsidRPr="005047E8">
        <w:rPr>
          <w:rFonts w:ascii="Arial" w:hAnsi="Arial" w:cs="Arial"/>
          <w:b/>
        </w:rPr>
        <w:br w:type="page"/>
      </w:r>
      <w:r>
        <w:rPr>
          <w:rFonts w:ascii="Arial" w:hAnsi="Arial" w:cs="Arial"/>
          <w:b/>
          <w:sz w:val="20"/>
        </w:rPr>
        <w:lastRenderedPageBreak/>
        <w:t>Załącznik Nr 5</w:t>
      </w:r>
      <w:r w:rsidRPr="00104393">
        <w:rPr>
          <w:rFonts w:ascii="Arial" w:hAnsi="Arial" w:cs="Arial"/>
          <w:b/>
          <w:sz w:val="20"/>
        </w:rPr>
        <w:t xml:space="preserve"> do SIWZ</w:t>
      </w:r>
    </w:p>
    <w:p w:rsidR="00FC29FA" w:rsidRDefault="00FC29FA" w:rsidP="00FC29FA">
      <w:pPr>
        <w:pStyle w:val="Tekstpodstawowywcity"/>
        <w:jc w:val="right"/>
        <w:rPr>
          <w:rFonts w:ascii="Arial" w:hAnsi="Arial" w:cs="Arial"/>
          <w:sz w:val="20"/>
        </w:rPr>
      </w:pPr>
    </w:p>
    <w:p w:rsidR="00FC29FA" w:rsidRPr="00292657" w:rsidRDefault="002E0E11" w:rsidP="00292657">
      <w:pPr>
        <w:pStyle w:val="WW-Tekstpodstawowy21"/>
        <w:rPr>
          <w:rFonts w:ascii="Arial" w:hAnsi="Arial" w:cs="Arial"/>
          <w:i/>
          <w:sz w:val="20"/>
        </w:rPr>
      </w:pPr>
      <w:r w:rsidRPr="002E0E11">
        <w:rPr>
          <w:rFonts w:ascii="Arial" w:hAnsi="Arial" w:cs="Arial"/>
          <w:b/>
          <w:smallCaps/>
          <w:color w:val="auto"/>
          <w:sz w:val="20"/>
        </w:rPr>
        <w:t xml:space="preserve">Nazwa zamówienia: </w:t>
      </w:r>
      <w:r w:rsidR="00292657" w:rsidRPr="00292657">
        <w:rPr>
          <w:rFonts w:ascii="Arial" w:hAnsi="Arial" w:cs="Arial"/>
          <w:b/>
          <w:sz w:val="20"/>
        </w:rPr>
        <w:t>Remont pomieszczeń sanitarnych w Oddziale Chorób Wewnętrznych</w:t>
      </w:r>
      <w:r w:rsidR="00292657" w:rsidRPr="00292657">
        <w:rPr>
          <w:rFonts w:ascii="Arial" w:hAnsi="Arial"/>
          <w:b/>
          <w:sz w:val="20"/>
        </w:rPr>
        <w:t xml:space="preserve"> na odcinku „A”  Szpitala Świętej Trójcy</w:t>
      </w:r>
    </w:p>
    <w:p w:rsidR="00FC29FA" w:rsidRPr="00104393" w:rsidRDefault="00FC29FA" w:rsidP="00FC29FA">
      <w:pPr>
        <w:jc w:val="both"/>
        <w:rPr>
          <w:rFonts w:ascii="Arial" w:hAnsi="Arial" w:cs="Arial"/>
          <w:i/>
        </w:rPr>
      </w:pPr>
    </w:p>
    <w:p w:rsidR="00FC29FA" w:rsidRPr="00E70BA2" w:rsidRDefault="00FC29FA" w:rsidP="00FC29FA">
      <w:pPr>
        <w:pStyle w:val="Nagwek2"/>
        <w:shd w:val="pct20" w:color="auto" w:fill="FFFFFF"/>
        <w:rPr>
          <w:rFonts w:ascii="Arial" w:hAnsi="Arial" w:cs="Arial"/>
          <w:sz w:val="22"/>
          <w:szCs w:val="22"/>
        </w:rPr>
      </w:pPr>
      <w:r w:rsidRPr="00E70BA2">
        <w:rPr>
          <w:rFonts w:ascii="Arial" w:hAnsi="Arial" w:cs="Arial"/>
          <w:sz w:val="22"/>
          <w:szCs w:val="22"/>
        </w:rPr>
        <w:t>OŚWIADCZENIE   WYKONAWCY</w:t>
      </w:r>
    </w:p>
    <w:p w:rsidR="00FC29FA" w:rsidRPr="00DB028F" w:rsidRDefault="00FC29FA" w:rsidP="00FC29FA">
      <w:pPr>
        <w:pStyle w:val="Tekstpodstawowy2"/>
        <w:jc w:val="center"/>
        <w:rPr>
          <w:rFonts w:ascii="Arial" w:hAnsi="Arial" w:cs="Arial"/>
          <w:sz w:val="18"/>
          <w:szCs w:val="18"/>
        </w:rPr>
      </w:pPr>
      <w:r w:rsidRPr="00DB028F">
        <w:rPr>
          <w:rFonts w:ascii="Arial" w:hAnsi="Arial" w:cs="Arial"/>
          <w:sz w:val="18"/>
          <w:szCs w:val="18"/>
        </w:rPr>
        <w:t>o braku podstaw do wykluczenia z postępowania</w:t>
      </w:r>
    </w:p>
    <w:p w:rsidR="00FC29FA" w:rsidRPr="00104393" w:rsidRDefault="00FC29FA" w:rsidP="00FC29FA">
      <w:pPr>
        <w:jc w:val="center"/>
        <w:rPr>
          <w:rFonts w:ascii="Arial" w:hAnsi="Arial" w:cs="Arial"/>
          <w:b/>
        </w:rPr>
      </w:pPr>
    </w:p>
    <w:p w:rsidR="00FC29FA" w:rsidRPr="00104393" w:rsidRDefault="00FC29FA" w:rsidP="00FC29FA">
      <w:pPr>
        <w:pStyle w:val="WW-Tekstpodstawowy21"/>
        <w:rPr>
          <w:rFonts w:ascii="Arial" w:hAnsi="Arial" w:cs="Arial"/>
          <w:sz w:val="20"/>
        </w:rPr>
      </w:pPr>
    </w:p>
    <w:p w:rsidR="00FC29FA" w:rsidRPr="00104393" w:rsidRDefault="00FC29FA" w:rsidP="00FC29FA">
      <w:pPr>
        <w:pStyle w:val="WW-Tekstpodstawowy21"/>
        <w:rPr>
          <w:rFonts w:ascii="Arial" w:hAnsi="Arial" w:cs="Arial"/>
          <w:sz w:val="20"/>
        </w:rPr>
      </w:pP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Nazwa Wykonawcy …............................................................................................................................</w:t>
      </w: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r w:rsidRPr="001E3D9E">
        <w:rPr>
          <w:rFonts w:ascii="Arial" w:hAnsi="Arial" w:cs="Arial"/>
        </w:rPr>
        <w:t>Adres Wykonawcy ….............................................................................................................................</w:t>
      </w:r>
    </w:p>
    <w:p w:rsidR="00FC29FA" w:rsidRPr="001E3D9E" w:rsidRDefault="00FC29FA" w:rsidP="00FC29FA">
      <w:pPr>
        <w:widowControl w:val="0"/>
        <w:suppressAutoHyphens/>
        <w:autoSpaceDE w:val="0"/>
        <w:autoSpaceDN w:val="0"/>
        <w:adjustRightInd w:val="0"/>
        <w:spacing w:line="240" w:lineRule="atLeast"/>
        <w:jc w:val="center"/>
        <w:rPr>
          <w:rFonts w:ascii="Arial" w:hAnsi="Arial" w:cs="Arial"/>
        </w:rPr>
      </w:pPr>
    </w:p>
    <w:p w:rsidR="00FC29FA" w:rsidRPr="00104393" w:rsidRDefault="00FC29FA" w:rsidP="00FC29FA">
      <w:pPr>
        <w:jc w:val="both"/>
        <w:rPr>
          <w:rFonts w:ascii="Arial" w:hAnsi="Arial" w:cs="Arial"/>
        </w:rPr>
      </w:pPr>
    </w:p>
    <w:p w:rsidR="00FC29FA" w:rsidRPr="00104393" w:rsidRDefault="00FC29FA" w:rsidP="00FC29FA">
      <w:pPr>
        <w:jc w:val="both"/>
        <w:rPr>
          <w:rFonts w:ascii="Arial" w:hAnsi="Arial" w:cs="Arial"/>
        </w:rPr>
      </w:pPr>
    </w:p>
    <w:p w:rsidR="00FC29FA" w:rsidRPr="006F2E98" w:rsidRDefault="00FC29FA" w:rsidP="00FC29FA">
      <w:pPr>
        <w:pStyle w:val="Tekstpodstawowy"/>
        <w:spacing w:line="360" w:lineRule="auto"/>
        <w:jc w:val="both"/>
        <w:rPr>
          <w:rFonts w:ascii="Arial" w:hAnsi="Arial" w:cs="Arial"/>
          <w:b/>
          <w:i/>
          <w:sz w:val="20"/>
        </w:rPr>
      </w:pPr>
      <w:r w:rsidRPr="006F2E98">
        <w:rPr>
          <w:rFonts w:ascii="Arial" w:hAnsi="Arial" w:cs="Arial"/>
          <w:b/>
          <w:i/>
          <w:sz w:val="20"/>
        </w:rPr>
        <w:t xml:space="preserve">Oświadczam, że Wykonawca nie podlega wykluczeniu z postępowania w okolicznościach,                     o których mowa w art. 24 ust. 1 ustawy </w:t>
      </w:r>
      <w:proofErr w:type="spellStart"/>
      <w:r w:rsidRPr="006F2E98">
        <w:rPr>
          <w:rFonts w:ascii="Arial" w:hAnsi="Arial" w:cs="Arial"/>
          <w:b/>
          <w:i/>
          <w:sz w:val="20"/>
        </w:rPr>
        <w:t>Pzp</w:t>
      </w:r>
      <w:proofErr w:type="spellEnd"/>
      <w:r w:rsidRPr="006F2E98">
        <w:rPr>
          <w:rFonts w:ascii="Arial" w:hAnsi="Arial" w:cs="Arial"/>
          <w:b/>
          <w:i/>
          <w:sz w:val="20"/>
        </w:rPr>
        <w:t>.</w:t>
      </w:r>
    </w:p>
    <w:p w:rsidR="00FC29FA" w:rsidRPr="00F740F9" w:rsidRDefault="00FC29FA" w:rsidP="00FC29FA">
      <w:pPr>
        <w:spacing w:line="360" w:lineRule="auto"/>
        <w:jc w:val="both"/>
        <w:rPr>
          <w:rFonts w:ascii="Arial" w:hAnsi="Arial" w:cs="Arial"/>
        </w:rPr>
      </w:pPr>
    </w:p>
    <w:p w:rsidR="00FC29FA" w:rsidRPr="00F740F9" w:rsidRDefault="00FC29FA" w:rsidP="00FC29FA">
      <w:pPr>
        <w:pStyle w:val="Tekstpodstawowy"/>
        <w:spacing w:line="360" w:lineRule="auto"/>
        <w:jc w:val="both"/>
        <w:rPr>
          <w:rFonts w:ascii="Arial" w:hAnsi="Arial" w:cs="Arial"/>
          <w:sz w:val="20"/>
        </w:rPr>
      </w:pPr>
      <w:r w:rsidRPr="00F740F9">
        <w:rPr>
          <w:rFonts w:ascii="Arial" w:hAnsi="Arial" w:cs="Arial"/>
          <w:sz w:val="20"/>
        </w:rPr>
        <w:t>Jednocześnie stwierdzam, iż świadom(a) jestem odpowiedzialności karnej za składanie fałszywych oświadczeń.</w:t>
      </w:r>
    </w:p>
    <w:p w:rsidR="00FC29FA" w:rsidRPr="00292C77" w:rsidRDefault="00FC29FA" w:rsidP="00FC29FA">
      <w:pPr>
        <w:jc w:val="both"/>
        <w:rPr>
          <w:rFonts w:ascii="Arial" w:hAnsi="Arial" w:cs="Arial"/>
          <w:b/>
          <w:sz w:val="24"/>
          <w:szCs w:val="24"/>
        </w:rPr>
      </w:pPr>
    </w:p>
    <w:p w:rsidR="00FC29FA" w:rsidRPr="005047E8" w:rsidRDefault="00FC29FA" w:rsidP="00FC29FA">
      <w:pPr>
        <w:jc w:val="both"/>
        <w:rPr>
          <w:rFonts w:ascii="Arial" w:hAnsi="Arial" w:cs="Arial"/>
          <w:sz w:val="24"/>
          <w:szCs w:val="24"/>
        </w:rPr>
      </w:pPr>
    </w:p>
    <w:p w:rsidR="00FC29FA" w:rsidRPr="005047E8" w:rsidRDefault="00FC29FA" w:rsidP="00FC29FA">
      <w:pPr>
        <w:jc w:val="both"/>
        <w:rPr>
          <w:rFonts w:ascii="Arial" w:hAnsi="Arial" w:cs="Arial"/>
          <w:sz w:val="24"/>
          <w:szCs w:val="24"/>
        </w:rPr>
      </w:pPr>
    </w:p>
    <w:p w:rsidR="00FC29FA" w:rsidRPr="005047E8" w:rsidRDefault="00FC29FA" w:rsidP="00FC29FA">
      <w:pPr>
        <w:jc w:val="both"/>
        <w:rPr>
          <w:rFonts w:ascii="Arial" w:hAnsi="Arial" w:cs="Arial"/>
          <w:sz w:val="24"/>
          <w:szCs w:val="24"/>
        </w:rPr>
      </w:pPr>
    </w:p>
    <w:p w:rsidR="00FC29FA" w:rsidRPr="00583FD4" w:rsidRDefault="00FC29FA" w:rsidP="00FC29FA">
      <w:pPr>
        <w:widowControl w:val="0"/>
        <w:suppressAutoHyphens/>
        <w:autoSpaceDE w:val="0"/>
        <w:autoSpaceDN w:val="0"/>
        <w:adjustRightInd w:val="0"/>
        <w:rPr>
          <w:rFonts w:ascii="Arial" w:hAnsi="Arial" w:cs="Arial"/>
          <w:sz w:val="16"/>
          <w:szCs w:val="16"/>
        </w:rPr>
      </w:pPr>
      <w:r w:rsidRPr="00583FD4">
        <w:rPr>
          <w:rFonts w:ascii="Arial" w:hAnsi="Arial" w:cs="Arial"/>
          <w:sz w:val="16"/>
          <w:szCs w:val="16"/>
        </w:rPr>
        <w:t xml:space="preserve">   Miejscowość i data: …...............................                     </w:t>
      </w:r>
      <w:r>
        <w:rPr>
          <w:rFonts w:ascii="Arial" w:hAnsi="Arial" w:cs="Arial"/>
          <w:sz w:val="16"/>
          <w:szCs w:val="16"/>
        </w:rPr>
        <w:t xml:space="preserve">                        ………….</w:t>
      </w:r>
      <w:r w:rsidRPr="00583FD4">
        <w:rPr>
          <w:rFonts w:ascii="Arial" w:hAnsi="Arial" w:cs="Arial"/>
          <w:sz w:val="16"/>
          <w:szCs w:val="16"/>
        </w:rPr>
        <w:t>………………………..…………….</w:t>
      </w:r>
    </w:p>
    <w:p w:rsidR="00FC29FA" w:rsidRDefault="00FC29FA" w:rsidP="00FC29FA">
      <w:pPr>
        <w:widowControl w:val="0"/>
        <w:suppressAutoHyphens/>
        <w:autoSpaceDE w:val="0"/>
        <w:autoSpaceDN w:val="0"/>
        <w:adjustRightInd w:val="0"/>
        <w:ind w:left="6237" w:hanging="285"/>
        <w:rPr>
          <w:rFonts w:ascii="Arial" w:hAnsi="Arial" w:cs="Arial"/>
          <w:color w:val="000000"/>
          <w:sz w:val="18"/>
          <w:szCs w:val="18"/>
        </w:rPr>
      </w:pPr>
      <w:r>
        <w:rPr>
          <w:rFonts w:ascii="Arial" w:hAnsi="Arial" w:cs="Arial"/>
          <w:bCs/>
          <w:sz w:val="16"/>
          <w:szCs w:val="16"/>
        </w:rPr>
        <w:t xml:space="preserve">Podpis </w:t>
      </w:r>
      <w:r>
        <w:rPr>
          <w:rFonts w:ascii="Arial" w:hAnsi="Arial" w:cs="Arial"/>
          <w:sz w:val="16"/>
          <w:szCs w:val="16"/>
        </w:rPr>
        <w:t>Wykonawcy</w:t>
      </w: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6618E2" w:rsidRDefault="006618E2" w:rsidP="00FC29FA">
      <w:pPr>
        <w:widowControl w:val="0"/>
        <w:suppressAutoHyphens/>
        <w:autoSpaceDE w:val="0"/>
        <w:autoSpaceDN w:val="0"/>
        <w:adjustRightInd w:val="0"/>
        <w:ind w:left="4705" w:firstLine="283"/>
        <w:rPr>
          <w:rFonts w:ascii="Arial" w:hAnsi="Arial" w:cs="Arial"/>
          <w:color w:val="000000"/>
          <w:sz w:val="18"/>
          <w:szCs w:val="18"/>
        </w:rPr>
      </w:pPr>
    </w:p>
    <w:p w:rsidR="006618E2" w:rsidRDefault="006618E2" w:rsidP="00FC29FA">
      <w:pPr>
        <w:widowControl w:val="0"/>
        <w:suppressAutoHyphens/>
        <w:autoSpaceDE w:val="0"/>
        <w:autoSpaceDN w:val="0"/>
        <w:adjustRightInd w:val="0"/>
        <w:ind w:left="4705" w:firstLine="283"/>
        <w:rPr>
          <w:rFonts w:ascii="Arial" w:hAnsi="Arial" w:cs="Arial"/>
          <w:color w:val="000000"/>
          <w:sz w:val="18"/>
          <w:szCs w:val="18"/>
        </w:rPr>
      </w:pPr>
    </w:p>
    <w:p w:rsidR="006618E2" w:rsidRDefault="006618E2" w:rsidP="00FC29FA">
      <w:pPr>
        <w:widowControl w:val="0"/>
        <w:suppressAutoHyphens/>
        <w:autoSpaceDE w:val="0"/>
        <w:autoSpaceDN w:val="0"/>
        <w:adjustRightInd w:val="0"/>
        <w:ind w:left="4705" w:firstLine="283"/>
        <w:rPr>
          <w:rFonts w:ascii="Arial" w:hAnsi="Arial" w:cs="Arial"/>
          <w:color w:val="000000"/>
          <w:sz w:val="18"/>
          <w:szCs w:val="18"/>
        </w:rPr>
      </w:pPr>
    </w:p>
    <w:p w:rsidR="006618E2" w:rsidRDefault="006618E2" w:rsidP="00FC29FA">
      <w:pPr>
        <w:widowControl w:val="0"/>
        <w:suppressAutoHyphens/>
        <w:autoSpaceDE w:val="0"/>
        <w:autoSpaceDN w:val="0"/>
        <w:adjustRightInd w:val="0"/>
        <w:ind w:left="4705" w:firstLine="283"/>
        <w:rPr>
          <w:rFonts w:ascii="Arial" w:hAnsi="Arial" w:cs="Arial"/>
          <w:color w:val="000000"/>
          <w:sz w:val="18"/>
          <w:szCs w:val="18"/>
        </w:rPr>
      </w:pPr>
    </w:p>
    <w:p w:rsidR="00FC29FA" w:rsidRDefault="00FC29FA" w:rsidP="00FC29FA">
      <w:pPr>
        <w:widowControl w:val="0"/>
        <w:suppressAutoHyphens/>
        <w:autoSpaceDE w:val="0"/>
        <w:autoSpaceDN w:val="0"/>
        <w:adjustRightInd w:val="0"/>
        <w:ind w:left="4705" w:firstLine="283"/>
        <w:rPr>
          <w:rFonts w:ascii="Arial" w:hAnsi="Arial" w:cs="Arial"/>
          <w:color w:val="000000"/>
          <w:sz w:val="18"/>
          <w:szCs w:val="18"/>
        </w:rPr>
      </w:pPr>
    </w:p>
    <w:p w:rsidR="00E7168A" w:rsidRDefault="00E7168A" w:rsidP="00FC29FA">
      <w:pPr>
        <w:pStyle w:val="Lista-kontynuacja2"/>
        <w:spacing w:after="0"/>
        <w:ind w:left="0"/>
        <w:jc w:val="right"/>
        <w:rPr>
          <w:rFonts w:ascii="Arial" w:hAnsi="Arial" w:cs="Arial"/>
          <w:b/>
        </w:rPr>
      </w:pPr>
    </w:p>
    <w:p w:rsidR="00FC29FA" w:rsidRPr="00530D45" w:rsidRDefault="00FC29FA" w:rsidP="00FC29FA">
      <w:pPr>
        <w:pStyle w:val="Lista-kontynuacja2"/>
        <w:spacing w:after="0"/>
        <w:ind w:left="0"/>
        <w:jc w:val="right"/>
        <w:rPr>
          <w:rFonts w:ascii="Arial" w:hAnsi="Arial" w:cs="Arial"/>
          <w:b/>
        </w:rPr>
      </w:pPr>
      <w:r>
        <w:rPr>
          <w:rFonts w:ascii="Arial" w:hAnsi="Arial" w:cs="Arial"/>
          <w:b/>
        </w:rPr>
        <w:lastRenderedPageBreak/>
        <w:t>Załącznik N</w:t>
      </w:r>
      <w:r w:rsidRPr="00530D45">
        <w:rPr>
          <w:rFonts w:ascii="Arial" w:hAnsi="Arial" w:cs="Arial"/>
          <w:b/>
        </w:rPr>
        <w:t xml:space="preserve">r </w:t>
      </w:r>
      <w:r>
        <w:rPr>
          <w:rFonts w:ascii="Arial" w:hAnsi="Arial" w:cs="Arial"/>
          <w:b/>
        </w:rPr>
        <w:t>6</w:t>
      </w:r>
      <w:r w:rsidRPr="00530D45">
        <w:rPr>
          <w:rFonts w:ascii="Arial" w:hAnsi="Arial" w:cs="Arial"/>
          <w:b/>
        </w:rPr>
        <w:t xml:space="preserve"> do SIWZ</w:t>
      </w:r>
    </w:p>
    <w:p w:rsidR="00FC29FA" w:rsidRDefault="00FC29FA" w:rsidP="00FC29FA">
      <w:pPr>
        <w:pStyle w:val="Tekstpodstawowywcity"/>
        <w:jc w:val="right"/>
        <w:rPr>
          <w:rFonts w:ascii="Arial" w:hAnsi="Arial" w:cs="Arial"/>
          <w:sz w:val="20"/>
        </w:rPr>
      </w:pPr>
    </w:p>
    <w:p w:rsidR="002E0E11" w:rsidRPr="00292657" w:rsidRDefault="002E0E11" w:rsidP="002E0E11">
      <w:pPr>
        <w:pStyle w:val="WW-Tekstpodstawowy21"/>
        <w:rPr>
          <w:rFonts w:ascii="Arial" w:hAnsi="Arial" w:cs="Arial"/>
          <w:b/>
          <w:smallCaps/>
          <w:color w:val="auto"/>
          <w:sz w:val="20"/>
        </w:rPr>
      </w:pPr>
      <w:r w:rsidRPr="002E0E11">
        <w:rPr>
          <w:rFonts w:ascii="Arial" w:hAnsi="Arial" w:cs="Arial"/>
          <w:b/>
          <w:smallCaps/>
          <w:color w:val="auto"/>
          <w:sz w:val="20"/>
        </w:rPr>
        <w:t xml:space="preserve">Nazwa zamówienia: </w:t>
      </w:r>
      <w:r w:rsidR="00292657" w:rsidRPr="00292657">
        <w:rPr>
          <w:rFonts w:ascii="Arial" w:hAnsi="Arial" w:cs="Arial"/>
          <w:b/>
          <w:sz w:val="20"/>
        </w:rPr>
        <w:t>Remont pomieszczeń sanitarnych w Oddziale Chorób Wewnętrznych</w:t>
      </w:r>
      <w:r w:rsidR="00292657" w:rsidRPr="00292657">
        <w:rPr>
          <w:rFonts w:ascii="Arial" w:hAnsi="Arial"/>
          <w:b/>
          <w:sz w:val="20"/>
        </w:rPr>
        <w:t xml:space="preserve"> na odcinku „A”  Szpitala Świętej Trójcy</w:t>
      </w:r>
    </w:p>
    <w:p w:rsidR="00FC29FA" w:rsidRPr="0026320A" w:rsidRDefault="00FC29FA" w:rsidP="006618E2">
      <w:pPr>
        <w:jc w:val="both"/>
        <w:rPr>
          <w:rFonts w:ascii="Arial Narrow" w:hAnsi="Arial Narrow"/>
          <w:b/>
          <w:sz w:val="24"/>
          <w:szCs w:val="24"/>
        </w:rPr>
      </w:pPr>
    </w:p>
    <w:p w:rsidR="002E0E11" w:rsidRPr="0026320A" w:rsidRDefault="002E0E11" w:rsidP="002E0E11">
      <w:pPr>
        <w:pStyle w:val="Nagwek4"/>
        <w:spacing w:before="0" w:after="0"/>
        <w:jc w:val="center"/>
        <w:rPr>
          <w:rFonts w:ascii="Arial" w:hAnsi="Arial" w:cs="Arial"/>
          <w:sz w:val="20"/>
          <w:szCs w:val="20"/>
        </w:rPr>
      </w:pPr>
      <w:r w:rsidRPr="0026320A">
        <w:rPr>
          <w:rFonts w:ascii="Arial" w:hAnsi="Arial" w:cs="Arial"/>
          <w:sz w:val="20"/>
          <w:szCs w:val="20"/>
        </w:rPr>
        <w:t xml:space="preserve">WYKAZ </w:t>
      </w:r>
    </w:p>
    <w:p w:rsidR="002E0E11" w:rsidRPr="0026320A" w:rsidRDefault="002E0E11" w:rsidP="002E0E11">
      <w:pPr>
        <w:pStyle w:val="Nagwek4"/>
        <w:spacing w:before="0" w:after="0"/>
        <w:jc w:val="center"/>
        <w:rPr>
          <w:rFonts w:ascii="Arial" w:hAnsi="Arial" w:cs="Arial"/>
          <w:sz w:val="20"/>
          <w:szCs w:val="20"/>
        </w:rPr>
      </w:pPr>
      <w:r w:rsidRPr="0026320A">
        <w:rPr>
          <w:rFonts w:ascii="Arial" w:hAnsi="Arial" w:cs="Arial"/>
          <w:sz w:val="20"/>
          <w:szCs w:val="20"/>
        </w:rPr>
        <w:t>WYKONANYCH ROBÓT BUDOWLANYCH</w:t>
      </w:r>
    </w:p>
    <w:p w:rsidR="002E0E11" w:rsidRPr="00DB028F" w:rsidRDefault="002E0E11" w:rsidP="002E0E11">
      <w:pPr>
        <w:pStyle w:val="Tekstpodstawowy"/>
        <w:jc w:val="center"/>
        <w:rPr>
          <w:rFonts w:ascii="Arial" w:hAnsi="Arial" w:cs="Arial"/>
          <w:i/>
          <w:sz w:val="18"/>
          <w:szCs w:val="18"/>
        </w:rPr>
      </w:pPr>
      <w:r w:rsidRPr="00DB028F">
        <w:rPr>
          <w:rFonts w:ascii="Arial" w:hAnsi="Arial" w:cs="Arial"/>
          <w:i/>
          <w:sz w:val="18"/>
          <w:szCs w:val="18"/>
        </w:rPr>
        <w:t>(potwierdzający spełnienie warunku udziału w postępowaniu określonego w pkt 10.1.2 SIWZ)</w:t>
      </w:r>
    </w:p>
    <w:p w:rsidR="002E0E11" w:rsidRPr="0026320A" w:rsidRDefault="002E0E11" w:rsidP="002E0E11">
      <w:pPr>
        <w:rPr>
          <w:rFonts w:ascii="Arial" w:hAnsi="Arial" w:cs="Arial"/>
          <w:b/>
        </w:rPr>
      </w:pPr>
    </w:p>
    <w:p w:rsidR="002E0E11" w:rsidRPr="0026320A" w:rsidRDefault="002E0E11" w:rsidP="002E0E11">
      <w:pPr>
        <w:rPr>
          <w:rFonts w:ascii="Arial" w:hAnsi="Arial" w:cs="Arial"/>
        </w:rPr>
      </w:pPr>
      <w:r w:rsidRPr="0026320A">
        <w:rPr>
          <w:rFonts w:ascii="Arial" w:hAnsi="Arial" w:cs="Arial"/>
        </w:rPr>
        <w:t>Nazwa Wykonawcy: …………………………………………………………………………………………..</w:t>
      </w:r>
    </w:p>
    <w:p w:rsidR="002E0E11" w:rsidRPr="0026320A" w:rsidRDefault="002E0E11" w:rsidP="002E0E11">
      <w:pPr>
        <w:rPr>
          <w:rFonts w:ascii="Arial" w:hAnsi="Arial" w:cs="Arial"/>
        </w:rPr>
      </w:pPr>
    </w:p>
    <w:p w:rsidR="002E0E11" w:rsidRPr="0026320A" w:rsidRDefault="002E0E11" w:rsidP="002E0E11">
      <w:pPr>
        <w:jc w:val="both"/>
        <w:rPr>
          <w:rFonts w:ascii="Arial" w:hAnsi="Arial" w:cs="Arial"/>
        </w:rPr>
      </w:pPr>
      <w:r w:rsidRPr="0026320A">
        <w:rPr>
          <w:rFonts w:ascii="Arial" w:hAnsi="Arial" w:cs="Arial"/>
        </w:rPr>
        <w:t>Adres Wykonawcy: ……………………………………………………………………………………………</w:t>
      </w:r>
    </w:p>
    <w:p w:rsidR="002E0E11" w:rsidRPr="0026320A" w:rsidRDefault="002E0E11" w:rsidP="002E0E11">
      <w:pPr>
        <w:jc w:val="both"/>
        <w:rPr>
          <w:rFonts w:ascii="Arial" w:hAnsi="Arial" w:cs="Arial"/>
        </w:rPr>
      </w:pPr>
    </w:p>
    <w:p w:rsidR="002E0E11" w:rsidRPr="0026320A" w:rsidRDefault="002E0E11" w:rsidP="002E0E11">
      <w:pPr>
        <w:jc w:val="both"/>
        <w:rPr>
          <w:rFonts w:ascii="Arial" w:hAnsi="Arial" w:cs="Arial"/>
        </w:rPr>
      </w:pPr>
    </w:p>
    <w:p w:rsidR="002E0E11" w:rsidRPr="0026320A" w:rsidRDefault="002E0E11" w:rsidP="002E0E11">
      <w:pPr>
        <w:pStyle w:val="Tekstpodstawowy3"/>
        <w:rPr>
          <w:rFonts w:cs="Arial"/>
          <w:sz w:val="20"/>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630"/>
        <w:gridCol w:w="2160"/>
        <w:gridCol w:w="1980"/>
      </w:tblGrid>
      <w:tr w:rsidR="003C00EE" w:rsidRPr="0026320A" w:rsidTr="009A5038">
        <w:tc>
          <w:tcPr>
            <w:tcW w:w="2480" w:type="dxa"/>
            <w:tcBorders>
              <w:top w:val="single" w:sz="4" w:space="0" w:color="auto"/>
              <w:left w:val="single" w:sz="4" w:space="0" w:color="auto"/>
              <w:bottom w:val="single" w:sz="4" w:space="0" w:color="auto"/>
              <w:right w:val="single" w:sz="4" w:space="0" w:color="auto"/>
            </w:tcBorders>
          </w:tcPr>
          <w:p w:rsidR="003C00EE" w:rsidRPr="0026320A" w:rsidRDefault="003C00EE" w:rsidP="009A5038">
            <w:pPr>
              <w:jc w:val="center"/>
              <w:rPr>
                <w:rFonts w:ascii="Arial" w:hAnsi="Arial" w:cs="Arial"/>
                <w:b/>
              </w:rPr>
            </w:pPr>
            <w:r w:rsidRPr="0026320A">
              <w:rPr>
                <w:rFonts w:ascii="Arial" w:hAnsi="Arial" w:cs="Arial"/>
                <w:b/>
              </w:rPr>
              <w:t xml:space="preserve">Miejsce </w:t>
            </w:r>
          </w:p>
          <w:p w:rsidR="003C00EE" w:rsidRPr="0026320A" w:rsidRDefault="003C00EE" w:rsidP="009A5038">
            <w:pPr>
              <w:jc w:val="center"/>
              <w:rPr>
                <w:rFonts w:ascii="Arial" w:hAnsi="Arial" w:cs="Arial"/>
                <w:b/>
              </w:rPr>
            </w:pPr>
            <w:r w:rsidRPr="0026320A">
              <w:rPr>
                <w:rFonts w:ascii="Arial" w:hAnsi="Arial" w:cs="Arial"/>
                <w:b/>
              </w:rPr>
              <w:t>wykonania robót</w:t>
            </w:r>
          </w:p>
        </w:tc>
        <w:tc>
          <w:tcPr>
            <w:tcW w:w="2630" w:type="dxa"/>
            <w:tcBorders>
              <w:top w:val="single" w:sz="4" w:space="0" w:color="auto"/>
              <w:left w:val="single" w:sz="4" w:space="0" w:color="auto"/>
              <w:bottom w:val="single" w:sz="4" w:space="0" w:color="auto"/>
              <w:right w:val="single" w:sz="4" w:space="0" w:color="auto"/>
            </w:tcBorders>
          </w:tcPr>
          <w:p w:rsidR="003C00EE" w:rsidRPr="0026320A" w:rsidRDefault="003C00EE" w:rsidP="009A5038">
            <w:pPr>
              <w:autoSpaceDE w:val="0"/>
              <w:autoSpaceDN w:val="0"/>
              <w:adjustRightInd w:val="0"/>
              <w:jc w:val="center"/>
              <w:rPr>
                <w:rFonts w:ascii="Arial" w:hAnsi="Arial" w:cs="Arial"/>
                <w:b/>
                <w:bCs/>
              </w:rPr>
            </w:pPr>
            <w:r w:rsidRPr="0026320A">
              <w:rPr>
                <w:rFonts w:ascii="Arial" w:hAnsi="Arial" w:cs="Arial"/>
                <w:b/>
                <w:bCs/>
              </w:rPr>
              <w:t>Rodzaj wykonanych robót</w:t>
            </w:r>
          </w:p>
          <w:p w:rsidR="003C00EE" w:rsidRPr="0026320A" w:rsidRDefault="003C00EE" w:rsidP="009A5038">
            <w:pPr>
              <w:autoSpaceDE w:val="0"/>
              <w:autoSpaceDN w:val="0"/>
              <w:adjustRightInd w:val="0"/>
              <w:jc w:val="center"/>
              <w:rPr>
                <w:rFonts w:ascii="Arial" w:hAnsi="Arial" w:cs="Arial"/>
                <w:b/>
                <w:bCs/>
              </w:rPr>
            </w:pPr>
            <w:r w:rsidRPr="0026320A">
              <w:rPr>
                <w:rFonts w:ascii="Arial" w:hAnsi="Arial" w:cs="Arial"/>
                <w:b/>
                <w:bCs/>
              </w:rPr>
              <w:t>Szczegółowy opis</w:t>
            </w:r>
          </w:p>
          <w:p w:rsidR="003C00EE" w:rsidRPr="0026320A" w:rsidRDefault="003C00EE" w:rsidP="009A5038">
            <w:pPr>
              <w:autoSpaceDE w:val="0"/>
              <w:autoSpaceDN w:val="0"/>
              <w:adjustRightInd w:val="0"/>
              <w:jc w:val="center"/>
              <w:rPr>
                <w:rFonts w:ascii="Arial" w:hAnsi="Arial" w:cs="Arial"/>
                <w:b/>
                <w:bCs/>
              </w:rPr>
            </w:pPr>
            <w:r w:rsidRPr="0026320A">
              <w:rPr>
                <w:rFonts w:ascii="Arial" w:hAnsi="Arial" w:cs="Arial"/>
                <w:b/>
                <w:bCs/>
              </w:rPr>
              <w:t>(zakres musi potwierdzać</w:t>
            </w:r>
          </w:p>
          <w:p w:rsidR="003C00EE" w:rsidRPr="0026320A" w:rsidRDefault="003C00EE" w:rsidP="009A5038">
            <w:pPr>
              <w:autoSpaceDE w:val="0"/>
              <w:autoSpaceDN w:val="0"/>
              <w:adjustRightInd w:val="0"/>
              <w:jc w:val="center"/>
              <w:rPr>
                <w:rFonts w:ascii="Arial" w:hAnsi="Arial" w:cs="Arial"/>
                <w:b/>
                <w:bCs/>
              </w:rPr>
            </w:pPr>
            <w:r w:rsidRPr="0026320A">
              <w:rPr>
                <w:rFonts w:ascii="Arial" w:hAnsi="Arial" w:cs="Arial"/>
                <w:b/>
                <w:bCs/>
              </w:rPr>
              <w:t>spełnianie warunków</w:t>
            </w:r>
          </w:p>
          <w:p w:rsidR="003C00EE" w:rsidRPr="0026320A" w:rsidRDefault="003C00EE" w:rsidP="009A5038">
            <w:pPr>
              <w:autoSpaceDE w:val="0"/>
              <w:autoSpaceDN w:val="0"/>
              <w:adjustRightInd w:val="0"/>
              <w:jc w:val="center"/>
              <w:rPr>
                <w:rFonts w:ascii="Arial" w:hAnsi="Arial" w:cs="Arial"/>
                <w:b/>
                <w:bCs/>
              </w:rPr>
            </w:pPr>
            <w:r w:rsidRPr="0026320A">
              <w:rPr>
                <w:rFonts w:ascii="Arial" w:hAnsi="Arial" w:cs="Arial"/>
                <w:b/>
                <w:bCs/>
              </w:rPr>
              <w:t>postawionych przez</w:t>
            </w:r>
          </w:p>
          <w:p w:rsidR="003C00EE" w:rsidRPr="0026320A" w:rsidRDefault="003C00EE" w:rsidP="009A5038">
            <w:pPr>
              <w:autoSpaceDE w:val="0"/>
              <w:autoSpaceDN w:val="0"/>
              <w:adjustRightInd w:val="0"/>
              <w:jc w:val="center"/>
              <w:rPr>
                <w:rFonts w:ascii="Arial" w:hAnsi="Arial" w:cs="Arial"/>
                <w:b/>
                <w:bCs/>
              </w:rPr>
            </w:pPr>
            <w:r w:rsidRPr="0026320A">
              <w:rPr>
                <w:rFonts w:ascii="Arial" w:hAnsi="Arial" w:cs="Arial"/>
                <w:b/>
                <w:bCs/>
              </w:rPr>
              <w:t>Zamawiającego)</w:t>
            </w:r>
          </w:p>
        </w:tc>
        <w:tc>
          <w:tcPr>
            <w:tcW w:w="2160" w:type="dxa"/>
            <w:tcBorders>
              <w:top w:val="single" w:sz="4" w:space="0" w:color="auto"/>
              <w:left w:val="single" w:sz="4" w:space="0" w:color="auto"/>
              <w:bottom w:val="single" w:sz="4" w:space="0" w:color="auto"/>
              <w:right w:val="single" w:sz="4" w:space="0" w:color="auto"/>
            </w:tcBorders>
            <w:vAlign w:val="center"/>
          </w:tcPr>
          <w:p w:rsidR="003C00EE" w:rsidRPr="0026320A" w:rsidRDefault="003C00EE" w:rsidP="003B281D">
            <w:pPr>
              <w:jc w:val="center"/>
              <w:rPr>
                <w:rFonts w:ascii="Arial" w:hAnsi="Arial" w:cs="Arial"/>
                <w:b/>
              </w:rPr>
            </w:pPr>
            <w:r w:rsidRPr="0026320A">
              <w:rPr>
                <w:rFonts w:ascii="Arial" w:hAnsi="Arial" w:cs="Arial"/>
                <w:b/>
              </w:rPr>
              <w:t>Data wykonania zamówienia</w:t>
            </w:r>
          </w:p>
          <w:p w:rsidR="003C00EE" w:rsidRPr="0026320A" w:rsidRDefault="003C00EE" w:rsidP="003B281D">
            <w:pPr>
              <w:jc w:val="center"/>
              <w:rPr>
                <w:rFonts w:ascii="Arial" w:hAnsi="Arial" w:cs="Arial"/>
                <w:b/>
              </w:rPr>
            </w:pPr>
            <w:r w:rsidRPr="0026320A">
              <w:rPr>
                <w:rFonts w:ascii="Arial" w:hAnsi="Arial" w:cs="Arial"/>
                <w:b/>
              </w:rPr>
              <w:t>(</w:t>
            </w:r>
            <w:proofErr w:type="spellStart"/>
            <w:r w:rsidRPr="0026320A">
              <w:rPr>
                <w:rFonts w:ascii="Arial" w:hAnsi="Arial" w:cs="Arial"/>
                <w:b/>
              </w:rPr>
              <w:t>dd</w:t>
            </w:r>
            <w:proofErr w:type="spellEnd"/>
            <w:r w:rsidRPr="0026320A">
              <w:rPr>
                <w:rFonts w:ascii="Arial" w:hAnsi="Arial" w:cs="Arial"/>
                <w:b/>
              </w:rPr>
              <w:t>/mm/</w:t>
            </w:r>
            <w:proofErr w:type="spellStart"/>
            <w:r w:rsidRPr="0026320A">
              <w:rPr>
                <w:rFonts w:ascii="Arial" w:hAnsi="Arial" w:cs="Arial"/>
                <w:b/>
              </w:rPr>
              <w:t>rrrr</w:t>
            </w:r>
            <w:proofErr w:type="spellEnd"/>
            <w:r w:rsidRPr="0026320A">
              <w:rPr>
                <w:rFonts w:ascii="Arial" w:hAnsi="Arial" w:cs="Arial"/>
                <w:b/>
              </w:rPr>
              <w:t>)</w:t>
            </w:r>
          </w:p>
        </w:tc>
        <w:tc>
          <w:tcPr>
            <w:tcW w:w="1980" w:type="dxa"/>
            <w:tcBorders>
              <w:top w:val="single" w:sz="4" w:space="0" w:color="auto"/>
              <w:left w:val="single" w:sz="4" w:space="0" w:color="auto"/>
              <w:bottom w:val="single" w:sz="4" w:space="0" w:color="auto"/>
              <w:right w:val="single" w:sz="4" w:space="0" w:color="auto"/>
            </w:tcBorders>
            <w:vAlign w:val="center"/>
          </w:tcPr>
          <w:p w:rsidR="003C00EE" w:rsidRPr="0026320A" w:rsidRDefault="003C00EE" w:rsidP="009A352A">
            <w:pPr>
              <w:jc w:val="center"/>
              <w:rPr>
                <w:rFonts w:ascii="Arial" w:hAnsi="Arial" w:cs="Arial"/>
                <w:b/>
              </w:rPr>
            </w:pPr>
            <w:r w:rsidRPr="0026320A">
              <w:rPr>
                <w:rFonts w:ascii="Arial" w:hAnsi="Arial" w:cs="Arial"/>
                <w:b/>
              </w:rPr>
              <w:t>Wartość brutto</w:t>
            </w:r>
          </w:p>
        </w:tc>
      </w:tr>
      <w:tr w:rsidR="002E0E11" w:rsidRPr="0026320A" w:rsidTr="009A352A">
        <w:tc>
          <w:tcPr>
            <w:tcW w:w="24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r>
      <w:tr w:rsidR="002E0E11" w:rsidRPr="0026320A" w:rsidTr="009A352A">
        <w:tc>
          <w:tcPr>
            <w:tcW w:w="24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p w:rsidR="002E0E11" w:rsidRPr="0026320A" w:rsidRDefault="002E0E11" w:rsidP="009A352A">
            <w:pP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r>
      <w:tr w:rsidR="002E0E11" w:rsidRPr="0026320A" w:rsidTr="009A352A">
        <w:tc>
          <w:tcPr>
            <w:tcW w:w="24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r>
      <w:tr w:rsidR="002E0E11" w:rsidRPr="0026320A" w:rsidTr="009A352A">
        <w:tc>
          <w:tcPr>
            <w:tcW w:w="24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p w:rsidR="002E0E11" w:rsidRPr="0026320A" w:rsidRDefault="002E0E11" w:rsidP="009A352A">
            <w:pPr>
              <w:jc w:val="cente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26320A" w:rsidRDefault="002E0E11" w:rsidP="009A352A">
            <w:pPr>
              <w:jc w:val="center"/>
              <w:rPr>
                <w:rFonts w:ascii="Arial" w:hAnsi="Arial" w:cs="Arial"/>
                <w:b/>
              </w:rPr>
            </w:pPr>
          </w:p>
        </w:tc>
      </w:tr>
    </w:tbl>
    <w:p w:rsidR="00497135" w:rsidRDefault="00497135" w:rsidP="008F1D14">
      <w:pPr>
        <w:jc w:val="center"/>
        <w:rPr>
          <w:rFonts w:ascii="Arial" w:hAnsi="Arial" w:cs="Arial"/>
          <w:sz w:val="18"/>
          <w:szCs w:val="18"/>
        </w:rPr>
      </w:pPr>
    </w:p>
    <w:p w:rsidR="003C00EE" w:rsidRPr="00497135" w:rsidRDefault="003C00EE" w:rsidP="008F1D14">
      <w:pPr>
        <w:jc w:val="center"/>
        <w:rPr>
          <w:rFonts w:ascii="Arial" w:hAnsi="Arial" w:cs="Arial"/>
          <w:b/>
        </w:rPr>
      </w:pPr>
      <w:r w:rsidRPr="00497135">
        <w:rPr>
          <w:rFonts w:ascii="Arial" w:hAnsi="Arial" w:cs="Arial"/>
        </w:rPr>
        <w:t xml:space="preserve">Do wykazu załączam dowody określające,  czy roboty te zostały wykonane w sposób należyty </w:t>
      </w:r>
      <w:r w:rsidR="008F1D14" w:rsidRPr="00497135">
        <w:rPr>
          <w:rFonts w:ascii="Arial" w:hAnsi="Arial" w:cs="Arial"/>
        </w:rPr>
        <w:br/>
      </w:r>
      <w:r w:rsidRPr="00497135">
        <w:rPr>
          <w:rFonts w:ascii="Arial" w:hAnsi="Arial" w:cs="Arial"/>
        </w:rPr>
        <w:t>i wykazujące, czy zostały wykonane zgodnie z zasadami sztuki budowlanej i prawidłowo ukończone.</w:t>
      </w:r>
    </w:p>
    <w:p w:rsidR="002E0E11" w:rsidRPr="0026320A" w:rsidRDefault="002E0E11" w:rsidP="002E0E11">
      <w:pPr>
        <w:pStyle w:val="Tekstpodstawowy"/>
        <w:rPr>
          <w:rFonts w:ascii="Arial" w:hAnsi="Arial" w:cs="Arial"/>
          <w:sz w:val="20"/>
        </w:rPr>
      </w:pPr>
    </w:p>
    <w:p w:rsidR="002E0E11" w:rsidRPr="00BC55CF" w:rsidRDefault="002E0E11" w:rsidP="002E0E11">
      <w:pPr>
        <w:pStyle w:val="Tekstpodstawowy"/>
        <w:rPr>
          <w:rFonts w:ascii="Arial" w:hAnsi="Arial" w:cs="Arial"/>
          <w:sz w:val="20"/>
        </w:rPr>
      </w:pPr>
    </w:p>
    <w:p w:rsidR="002E0E11" w:rsidRDefault="002E0E11" w:rsidP="002E0E11">
      <w:pPr>
        <w:pStyle w:val="Tekstpodstawowy"/>
        <w:rPr>
          <w:rFonts w:ascii="Arial" w:hAnsi="Arial" w:cs="Arial"/>
          <w:sz w:val="20"/>
          <w:lang w:val="pl-PL"/>
        </w:rPr>
      </w:pPr>
    </w:p>
    <w:p w:rsidR="00497135" w:rsidRDefault="00497135" w:rsidP="002E0E11">
      <w:pPr>
        <w:pStyle w:val="Tekstpodstawowy"/>
        <w:rPr>
          <w:rFonts w:ascii="Arial" w:hAnsi="Arial" w:cs="Arial"/>
          <w:sz w:val="20"/>
          <w:lang w:val="pl-PL"/>
        </w:rPr>
      </w:pPr>
    </w:p>
    <w:p w:rsidR="00497135" w:rsidRDefault="00497135" w:rsidP="002E0E11">
      <w:pPr>
        <w:pStyle w:val="Tekstpodstawowy"/>
        <w:rPr>
          <w:rFonts w:ascii="Arial" w:hAnsi="Arial" w:cs="Arial"/>
          <w:sz w:val="20"/>
          <w:lang w:val="pl-PL"/>
        </w:rPr>
      </w:pPr>
    </w:p>
    <w:p w:rsidR="00497135" w:rsidRDefault="00497135" w:rsidP="002E0E11">
      <w:pPr>
        <w:pStyle w:val="Tekstpodstawowy"/>
        <w:rPr>
          <w:rFonts w:ascii="Arial" w:hAnsi="Arial" w:cs="Arial"/>
          <w:sz w:val="20"/>
          <w:lang w:val="pl-PL"/>
        </w:rPr>
      </w:pPr>
    </w:p>
    <w:p w:rsidR="00497135" w:rsidRDefault="00497135" w:rsidP="002E0E11">
      <w:pPr>
        <w:pStyle w:val="Tekstpodstawowy"/>
        <w:rPr>
          <w:rFonts w:ascii="Arial" w:hAnsi="Arial" w:cs="Arial"/>
          <w:sz w:val="20"/>
          <w:lang w:val="pl-PL"/>
        </w:rPr>
      </w:pPr>
    </w:p>
    <w:p w:rsidR="00497135" w:rsidRPr="00497135" w:rsidRDefault="00497135" w:rsidP="002E0E11">
      <w:pPr>
        <w:pStyle w:val="Tekstpodstawowy"/>
        <w:rPr>
          <w:rFonts w:ascii="Arial" w:hAnsi="Arial" w:cs="Arial"/>
          <w:sz w:val="20"/>
          <w:lang w:val="pl-PL"/>
        </w:rPr>
      </w:pPr>
    </w:p>
    <w:p w:rsidR="002E0E11" w:rsidRPr="00BC55CF" w:rsidRDefault="002E0E11" w:rsidP="002E0E11">
      <w:pPr>
        <w:pStyle w:val="Tekstpodstawowy"/>
        <w:rPr>
          <w:rFonts w:ascii="Arial" w:hAnsi="Arial" w:cs="Arial"/>
          <w:sz w:val="20"/>
        </w:rPr>
      </w:pPr>
    </w:p>
    <w:p w:rsidR="002E0E11" w:rsidRPr="00BC55CF" w:rsidRDefault="002E0E11" w:rsidP="002E0E11">
      <w:pPr>
        <w:widowControl w:val="0"/>
        <w:suppressAutoHyphens/>
        <w:autoSpaceDE w:val="0"/>
        <w:autoSpaceDN w:val="0"/>
        <w:adjustRightInd w:val="0"/>
        <w:rPr>
          <w:rFonts w:ascii="Arial" w:hAnsi="Arial" w:cs="Arial"/>
          <w:sz w:val="16"/>
          <w:szCs w:val="16"/>
        </w:rPr>
      </w:pPr>
      <w:r w:rsidRPr="00BC55CF">
        <w:rPr>
          <w:rFonts w:ascii="Arial" w:hAnsi="Arial" w:cs="Arial"/>
          <w:sz w:val="16"/>
          <w:szCs w:val="16"/>
        </w:rPr>
        <w:t xml:space="preserve">   Miejscowość i data: …...............................                                             ………….………………………..…………….</w:t>
      </w:r>
    </w:p>
    <w:p w:rsidR="002E0E11" w:rsidRPr="00BC55CF" w:rsidRDefault="002E0E11" w:rsidP="002E0E11">
      <w:pPr>
        <w:widowControl w:val="0"/>
        <w:suppressAutoHyphens/>
        <w:autoSpaceDE w:val="0"/>
        <w:autoSpaceDN w:val="0"/>
        <w:adjustRightInd w:val="0"/>
        <w:ind w:left="6237" w:hanging="285"/>
        <w:rPr>
          <w:rFonts w:ascii="Arial" w:hAnsi="Arial" w:cs="Arial"/>
          <w:sz w:val="18"/>
          <w:szCs w:val="18"/>
        </w:rPr>
      </w:pPr>
      <w:r w:rsidRPr="00BC55CF">
        <w:rPr>
          <w:rFonts w:ascii="Arial" w:hAnsi="Arial" w:cs="Arial"/>
          <w:bCs/>
          <w:sz w:val="16"/>
          <w:szCs w:val="16"/>
        </w:rPr>
        <w:t xml:space="preserve">  Podpis </w:t>
      </w:r>
      <w:r w:rsidRPr="00BC55CF">
        <w:rPr>
          <w:rFonts w:ascii="Arial" w:hAnsi="Arial" w:cs="Arial"/>
          <w:sz w:val="16"/>
          <w:szCs w:val="16"/>
        </w:rPr>
        <w:t>Wykonawcy</w:t>
      </w:r>
    </w:p>
    <w:p w:rsidR="002E0E11" w:rsidRPr="00BC55CF" w:rsidRDefault="002E0E11" w:rsidP="002E0E11">
      <w:pPr>
        <w:pStyle w:val="Tekstpodstawowy"/>
        <w:ind w:left="3540"/>
        <w:rPr>
          <w:rFonts w:ascii="Arial" w:hAnsi="Arial" w:cs="Arial"/>
          <w:sz w:val="20"/>
        </w:rPr>
      </w:pPr>
    </w:p>
    <w:p w:rsidR="002E0E11" w:rsidRPr="00BC55CF" w:rsidRDefault="002E0E11" w:rsidP="002E0E11">
      <w:pPr>
        <w:rPr>
          <w:rFonts w:ascii="Arial" w:hAnsi="Arial" w:cs="Arial"/>
        </w:rPr>
      </w:pPr>
    </w:p>
    <w:p w:rsidR="00FC29FA" w:rsidRPr="00D12B83" w:rsidRDefault="00FC29FA" w:rsidP="00FC29FA">
      <w:pPr>
        <w:pStyle w:val="Tekstpodstawowy"/>
        <w:ind w:left="3540"/>
        <w:rPr>
          <w:rFonts w:ascii="Arial" w:hAnsi="Arial" w:cs="Arial"/>
          <w:sz w:val="20"/>
        </w:rPr>
      </w:pPr>
    </w:p>
    <w:p w:rsidR="00FC29FA" w:rsidRPr="00D12B83" w:rsidRDefault="00FC29FA" w:rsidP="00FC29FA">
      <w:pPr>
        <w:pStyle w:val="Tekstpodstawowywcity"/>
        <w:rPr>
          <w:rFonts w:ascii="Arial" w:hAnsi="Arial" w:cs="Arial"/>
          <w:b/>
          <w:sz w:val="2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FC29FA" w:rsidRDefault="00FC29FA"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2E0E11" w:rsidRDefault="002E0E11" w:rsidP="00FC29FA">
      <w:pPr>
        <w:widowControl w:val="0"/>
        <w:suppressAutoHyphens/>
        <w:autoSpaceDE w:val="0"/>
        <w:autoSpaceDN w:val="0"/>
        <w:adjustRightInd w:val="0"/>
        <w:rPr>
          <w:rFonts w:ascii="Arial" w:hAnsi="Arial" w:cs="Arial"/>
          <w:color w:val="000000"/>
        </w:rPr>
      </w:pPr>
    </w:p>
    <w:p w:rsidR="006618E2" w:rsidRDefault="006618E2" w:rsidP="00FC29FA">
      <w:pPr>
        <w:widowControl w:val="0"/>
        <w:suppressAutoHyphens/>
        <w:autoSpaceDE w:val="0"/>
        <w:autoSpaceDN w:val="0"/>
        <w:adjustRightInd w:val="0"/>
        <w:rPr>
          <w:rFonts w:ascii="Arial" w:hAnsi="Arial" w:cs="Arial"/>
          <w:color w:val="000000"/>
        </w:rPr>
      </w:pPr>
    </w:p>
    <w:p w:rsidR="00FC29FA" w:rsidRPr="00104393" w:rsidRDefault="00FC29FA" w:rsidP="00FC29FA">
      <w:pPr>
        <w:pStyle w:val="Tekstpodstawowywcity"/>
        <w:jc w:val="right"/>
        <w:rPr>
          <w:rFonts w:ascii="Arial" w:hAnsi="Arial" w:cs="Arial"/>
          <w:b/>
          <w:sz w:val="20"/>
        </w:rPr>
      </w:pPr>
      <w:r>
        <w:rPr>
          <w:rFonts w:ascii="Arial" w:hAnsi="Arial" w:cs="Arial"/>
          <w:b/>
          <w:sz w:val="20"/>
        </w:rPr>
        <w:t>Załącznik Nr 7</w:t>
      </w:r>
      <w:r w:rsidRPr="00104393">
        <w:rPr>
          <w:rFonts w:ascii="Arial" w:hAnsi="Arial" w:cs="Arial"/>
          <w:b/>
          <w:sz w:val="20"/>
        </w:rPr>
        <w:t xml:space="preserve"> do SIWZ</w:t>
      </w:r>
    </w:p>
    <w:p w:rsidR="00FC29FA" w:rsidRDefault="00FC29FA" w:rsidP="00FC29FA">
      <w:pPr>
        <w:spacing w:line="360" w:lineRule="auto"/>
        <w:jc w:val="center"/>
        <w:rPr>
          <w:rFonts w:ascii="Arial" w:hAnsi="Arial" w:cs="Arial"/>
          <w:b/>
          <w:sz w:val="21"/>
          <w:szCs w:val="21"/>
        </w:rPr>
      </w:pPr>
    </w:p>
    <w:p w:rsidR="002E0E11" w:rsidRPr="002E0E11" w:rsidRDefault="002E0E11" w:rsidP="002E0E11">
      <w:pPr>
        <w:pStyle w:val="WW-Tekstpodstawowy21"/>
        <w:rPr>
          <w:rFonts w:ascii="Arial" w:hAnsi="Arial" w:cs="Arial"/>
          <w:b/>
          <w:smallCaps/>
          <w:color w:val="auto"/>
          <w:sz w:val="20"/>
        </w:rPr>
      </w:pPr>
      <w:r w:rsidRPr="002E0E11">
        <w:rPr>
          <w:rFonts w:ascii="Arial" w:hAnsi="Arial" w:cs="Arial"/>
          <w:b/>
          <w:smallCaps/>
          <w:color w:val="auto"/>
          <w:sz w:val="20"/>
        </w:rPr>
        <w:t xml:space="preserve">Nazwa zamówienia: </w:t>
      </w:r>
      <w:r w:rsidR="00292657" w:rsidRPr="00292657">
        <w:rPr>
          <w:rFonts w:ascii="Arial" w:hAnsi="Arial" w:cs="Arial"/>
          <w:b/>
          <w:sz w:val="20"/>
        </w:rPr>
        <w:t>Remont pomieszczeń sanitarnych w Oddziale Chorób Wewnętrznych</w:t>
      </w:r>
      <w:r w:rsidR="00292657" w:rsidRPr="00292657">
        <w:rPr>
          <w:rFonts w:ascii="Arial" w:hAnsi="Arial"/>
          <w:b/>
          <w:sz w:val="20"/>
        </w:rPr>
        <w:t xml:space="preserve"> na odcinku „A”  Szpitala Świętej Trójcy</w:t>
      </w:r>
    </w:p>
    <w:p w:rsidR="002E0E11" w:rsidRPr="00BC55CF" w:rsidRDefault="002E0E11" w:rsidP="002E0E11">
      <w:pPr>
        <w:pStyle w:val="Nagwek4"/>
        <w:spacing w:after="0"/>
        <w:jc w:val="center"/>
        <w:rPr>
          <w:rFonts w:ascii="Arial" w:hAnsi="Arial" w:cs="Arial"/>
          <w:sz w:val="20"/>
          <w:szCs w:val="20"/>
        </w:rPr>
      </w:pPr>
      <w:r w:rsidRPr="00BC55CF">
        <w:rPr>
          <w:rFonts w:ascii="Arial" w:hAnsi="Arial" w:cs="Arial"/>
          <w:sz w:val="20"/>
          <w:szCs w:val="20"/>
        </w:rPr>
        <w:t xml:space="preserve">WYKAZ </w:t>
      </w:r>
    </w:p>
    <w:p w:rsidR="002E0E11" w:rsidRPr="00BC55CF" w:rsidRDefault="002E0E11" w:rsidP="002E0E11">
      <w:pPr>
        <w:pStyle w:val="Nagwek4"/>
        <w:spacing w:before="0"/>
        <w:jc w:val="center"/>
        <w:rPr>
          <w:rFonts w:ascii="Arial" w:hAnsi="Arial" w:cs="Arial"/>
          <w:sz w:val="20"/>
          <w:szCs w:val="20"/>
        </w:rPr>
      </w:pPr>
      <w:r w:rsidRPr="00BC55CF">
        <w:rPr>
          <w:rFonts w:ascii="Arial" w:hAnsi="Arial" w:cs="Arial"/>
          <w:sz w:val="20"/>
          <w:szCs w:val="20"/>
        </w:rPr>
        <w:t>OSÓB WYZNACZONYCH DO WYKONANIA ZAMÓWIENIA</w:t>
      </w:r>
    </w:p>
    <w:p w:rsidR="002E0E11" w:rsidRPr="00BC55CF" w:rsidRDefault="002E0E11" w:rsidP="002E0E11">
      <w:pPr>
        <w:pStyle w:val="Tekstpodstawowy"/>
        <w:rPr>
          <w:rFonts w:ascii="Arial" w:hAnsi="Arial" w:cs="Arial"/>
          <w:sz w:val="20"/>
        </w:rPr>
      </w:pPr>
    </w:p>
    <w:p w:rsidR="002E0E11" w:rsidRPr="00BC55CF" w:rsidRDefault="002E0E11" w:rsidP="002E0E11">
      <w:pPr>
        <w:rPr>
          <w:rFonts w:ascii="Arial" w:hAnsi="Arial" w:cs="Arial"/>
          <w:b/>
        </w:rPr>
      </w:pPr>
    </w:p>
    <w:p w:rsidR="002E0E11" w:rsidRPr="00BC55CF" w:rsidRDefault="002E0E11" w:rsidP="002E0E11">
      <w:pPr>
        <w:rPr>
          <w:rFonts w:ascii="Arial" w:hAnsi="Arial" w:cs="Arial"/>
        </w:rPr>
      </w:pPr>
      <w:r w:rsidRPr="00BC55CF">
        <w:rPr>
          <w:rFonts w:ascii="Arial" w:hAnsi="Arial" w:cs="Arial"/>
        </w:rPr>
        <w:t>Nazwa Wykonawcy: …………………………………………………………………………………………..</w:t>
      </w:r>
    </w:p>
    <w:p w:rsidR="002E0E11" w:rsidRPr="00BC55CF" w:rsidRDefault="002E0E11" w:rsidP="002E0E11">
      <w:pPr>
        <w:rPr>
          <w:rFonts w:ascii="Arial" w:hAnsi="Arial" w:cs="Arial"/>
        </w:rPr>
      </w:pPr>
    </w:p>
    <w:p w:rsidR="002E0E11" w:rsidRPr="00BC55CF" w:rsidRDefault="002E0E11" w:rsidP="002E0E11">
      <w:pPr>
        <w:jc w:val="both"/>
        <w:rPr>
          <w:rFonts w:ascii="Arial" w:hAnsi="Arial" w:cs="Arial"/>
        </w:rPr>
      </w:pPr>
      <w:r w:rsidRPr="00BC55CF">
        <w:rPr>
          <w:rFonts w:ascii="Arial" w:hAnsi="Arial" w:cs="Arial"/>
        </w:rPr>
        <w:t>Adres Wykonawcy: ……………………………………………………………………………………………</w:t>
      </w:r>
    </w:p>
    <w:p w:rsidR="002E0E11" w:rsidRPr="00BC55CF" w:rsidRDefault="002E0E11" w:rsidP="002E0E11">
      <w:pPr>
        <w:jc w:val="both"/>
        <w:rPr>
          <w:rFonts w:ascii="Arial" w:hAnsi="Arial" w:cs="Arial"/>
        </w:rPr>
      </w:pPr>
    </w:p>
    <w:p w:rsidR="002E0E11" w:rsidRPr="00BC55CF" w:rsidRDefault="002E0E11" w:rsidP="002E0E11">
      <w:pPr>
        <w:jc w:val="both"/>
        <w:rPr>
          <w:rFonts w:ascii="Arial" w:hAnsi="Arial" w:cs="Arial"/>
        </w:rPr>
      </w:pPr>
    </w:p>
    <w:p w:rsidR="002E0E11" w:rsidRPr="00BC55CF" w:rsidRDefault="002E0E11" w:rsidP="002E0E11">
      <w:pPr>
        <w:pStyle w:val="Tekstpodstawowy3"/>
        <w:rPr>
          <w:rFonts w:cs="Arial"/>
          <w:sz w:val="20"/>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630"/>
        <w:gridCol w:w="2160"/>
        <w:gridCol w:w="1980"/>
      </w:tblGrid>
      <w:tr w:rsidR="002E0E11" w:rsidRPr="00BC55CF" w:rsidTr="009A352A">
        <w:tc>
          <w:tcPr>
            <w:tcW w:w="2480" w:type="dxa"/>
            <w:tcBorders>
              <w:top w:val="single" w:sz="4" w:space="0" w:color="auto"/>
              <w:left w:val="single" w:sz="4" w:space="0" w:color="auto"/>
              <w:bottom w:val="single" w:sz="4" w:space="0" w:color="auto"/>
              <w:right w:val="single" w:sz="4" w:space="0" w:color="auto"/>
            </w:tcBorders>
            <w:vAlign w:val="center"/>
          </w:tcPr>
          <w:p w:rsidR="002E0E11" w:rsidRPr="00BC55CF" w:rsidRDefault="002E0E11" w:rsidP="009A352A">
            <w:pPr>
              <w:jc w:val="center"/>
              <w:rPr>
                <w:rFonts w:ascii="Arial" w:hAnsi="Arial" w:cs="Arial"/>
                <w:b/>
              </w:rPr>
            </w:pPr>
            <w:r w:rsidRPr="00BC55CF">
              <w:rPr>
                <w:rFonts w:ascii="Arial" w:hAnsi="Arial" w:cs="Arial"/>
                <w:b/>
              </w:rPr>
              <w:t>Imię i nazwisko</w:t>
            </w:r>
          </w:p>
        </w:tc>
        <w:tc>
          <w:tcPr>
            <w:tcW w:w="2630" w:type="dxa"/>
            <w:tcBorders>
              <w:top w:val="single" w:sz="4" w:space="0" w:color="auto"/>
              <w:left w:val="single" w:sz="4" w:space="0" w:color="auto"/>
              <w:bottom w:val="single" w:sz="4" w:space="0" w:color="auto"/>
              <w:right w:val="single" w:sz="4" w:space="0" w:color="auto"/>
            </w:tcBorders>
            <w:vAlign w:val="center"/>
          </w:tcPr>
          <w:p w:rsidR="002E0E11" w:rsidRPr="00BC55CF" w:rsidRDefault="002E0E11" w:rsidP="003B281D">
            <w:pPr>
              <w:jc w:val="center"/>
              <w:rPr>
                <w:rFonts w:ascii="Arial" w:hAnsi="Arial" w:cs="Arial"/>
                <w:b/>
                <w:vertAlign w:val="superscript"/>
              </w:rPr>
            </w:pPr>
            <w:r w:rsidRPr="00BC55CF">
              <w:rPr>
                <w:rFonts w:ascii="Arial" w:hAnsi="Arial" w:cs="Arial"/>
                <w:b/>
              </w:rPr>
              <w:t>Dane dot</w:t>
            </w:r>
            <w:r w:rsidR="003B281D">
              <w:rPr>
                <w:rFonts w:ascii="Arial" w:hAnsi="Arial" w:cs="Arial"/>
                <w:b/>
              </w:rPr>
              <w:t xml:space="preserve">yczące wymaganych kwalifikacji </w:t>
            </w:r>
            <w:r w:rsidRPr="00BC55CF">
              <w:rPr>
                <w:rFonts w:ascii="Arial" w:hAnsi="Arial" w:cs="Arial"/>
                <w:b/>
              </w:rPr>
              <w:t>niezbędnych do wykonania zamówienia</w:t>
            </w:r>
          </w:p>
        </w:tc>
        <w:tc>
          <w:tcPr>
            <w:tcW w:w="2160" w:type="dxa"/>
            <w:tcBorders>
              <w:top w:val="single" w:sz="4" w:space="0" w:color="auto"/>
              <w:left w:val="single" w:sz="4" w:space="0" w:color="auto"/>
              <w:bottom w:val="single" w:sz="4" w:space="0" w:color="auto"/>
              <w:right w:val="single" w:sz="4" w:space="0" w:color="auto"/>
            </w:tcBorders>
            <w:vAlign w:val="center"/>
          </w:tcPr>
          <w:p w:rsidR="002E0E11" w:rsidRPr="00BC55CF" w:rsidRDefault="002E0E11" w:rsidP="009A352A">
            <w:pPr>
              <w:jc w:val="center"/>
              <w:rPr>
                <w:rFonts w:ascii="Arial" w:hAnsi="Arial" w:cs="Arial"/>
                <w:b/>
              </w:rPr>
            </w:pPr>
            <w:r w:rsidRPr="00BC55CF">
              <w:rPr>
                <w:rFonts w:ascii="Arial" w:hAnsi="Arial" w:cs="Arial"/>
                <w:b/>
              </w:rPr>
              <w:t>Zakres wykonywanych czynności przy realizacji zamówienia</w:t>
            </w:r>
          </w:p>
        </w:tc>
        <w:tc>
          <w:tcPr>
            <w:tcW w:w="1980" w:type="dxa"/>
            <w:tcBorders>
              <w:top w:val="single" w:sz="4" w:space="0" w:color="auto"/>
              <w:left w:val="single" w:sz="4" w:space="0" w:color="auto"/>
              <w:bottom w:val="single" w:sz="4" w:space="0" w:color="auto"/>
              <w:right w:val="single" w:sz="4" w:space="0" w:color="auto"/>
            </w:tcBorders>
            <w:vAlign w:val="center"/>
          </w:tcPr>
          <w:p w:rsidR="002E0E11" w:rsidRPr="00BC55CF" w:rsidRDefault="002E0E11" w:rsidP="009A352A">
            <w:pPr>
              <w:jc w:val="center"/>
              <w:rPr>
                <w:rFonts w:ascii="Arial" w:hAnsi="Arial" w:cs="Arial"/>
                <w:b/>
              </w:rPr>
            </w:pPr>
            <w:r w:rsidRPr="00BC55CF">
              <w:rPr>
                <w:rFonts w:ascii="Arial" w:hAnsi="Arial" w:cs="Arial"/>
                <w:b/>
              </w:rPr>
              <w:t xml:space="preserve">Podstawa </w:t>
            </w:r>
            <w:r w:rsidRPr="00BC55CF">
              <w:rPr>
                <w:rFonts w:ascii="Arial" w:hAnsi="Arial" w:cs="Arial"/>
                <w:b/>
              </w:rPr>
              <w:br/>
              <w:t>do dysponowania osobą</w:t>
            </w:r>
          </w:p>
        </w:tc>
      </w:tr>
      <w:tr w:rsidR="002E0E11" w:rsidRPr="00BC55CF" w:rsidTr="009A352A">
        <w:trPr>
          <w:trHeight w:val="449"/>
        </w:trPr>
        <w:tc>
          <w:tcPr>
            <w:tcW w:w="24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p w:rsidR="002E0E11" w:rsidRPr="00BC55CF" w:rsidRDefault="002E0E11" w:rsidP="009A352A">
            <w:pP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r>
      <w:tr w:rsidR="002E0E11" w:rsidRPr="00BC55CF" w:rsidTr="009A352A">
        <w:tc>
          <w:tcPr>
            <w:tcW w:w="24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p w:rsidR="002E0E11" w:rsidRPr="00BC55CF" w:rsidRDefault="002E0E11" w:rsidP="009A352A">
            <w:pP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r>
      <w:tr w:rsidR="002E0E11" w:rsidRPr="00BC55CF" w:rsidTr="009A352A">
        <w:tc>
          <w:tcPr>
            <w:tcW w:w="24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p w:rsidR="002E0E11" w:rsidRPr="00BC55CF" w:rsidRDefault="002E0E11" w:rsidP="009A352A">
            <w:pP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r>
      <w:tr w:rsidR="002E0E11" w:rsidRPr="00BC55CF" w:rsidTr="009A352A">
        <w:tc>
          <w:tcPr>
            <w:tcW w:w="24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p w:rsidR="002E0E11" w:rsidRPr="00BC55CF" w:rsidRDefault="002E0E11" w:rsidP="009A352A">
            <w:pP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r>
      <w:tr w:rsidR="002E0E11" w:rsidRPr="00BC55CF" w:rsidTr="009A352A">
        <w:tc>
          <w:tcPr>
            <w:tcW w:w="24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c>
          <w:tcPr>
            <w:tcW w:w="263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pStyle w:val="Nagwek8"/>
              <w:rPr>
                <w:rFonts w:ascii="Arial" w:hAnsi="Arial" w:cs="Arial"/>
                <w:sz w:val="20"/>
                <w:szCs w:val="20"/>
              </w:rPr>
            </w:pPr>
          </w:p>
        </w:tc>
        <w:tc>
          <w:tcPr>
            <w:tcW w:w="216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c>
          <w:tcPr>
            <w:tcW w:w="1980" w:type="dxa"/>
            <w:tcBorders>
              <w:top w:val="single" w:sz="4" w:space="0" w:color="auto"/>
              <w:left w:val="single" w:sz="4" w:space="0" w:color="auto"/>
              <w:bottom w:val="single" w:sz="4" w:space="0" w:color="auto"/>
              <w:right w:val="single" w:sz="4" w:space="0" w:color="auto"/>
            </w:tcBorders>
          </w:tcPr>
          <w:p w:rsidR="002E0E11" w:rsidRPr="00BC55CF" w:rsidRDefault="002E0E11" w:rsidP="009A352A">
            <w:pPr>
              <w:jc w:val="center"/>
              <w:rPr>
                <w:rFonts w:ascii="Arial" w:hAnsi="Arial" w:cs="Arial"/>
                <w:b/>
              </w:rPr>
            </w:pPr>
          </w:p>
        </w:tc>
      </w:tr>
    </w:tbl>
    <w:p w:rsidR="002E0E11" w:rsidRPr="00BC55CF" w:rsidRDefault="002E0E11" w:rsidP="002E0E11">
      <w:pPr>
        <w:pStyle w:val="Tekstpodstawowy"/>
        <w:rPr>
          <w:rFonts w:ascii="Arial" w:hAnsi="Arial" w:cs="Arial"/>
          <w:sz w:val="20"/>
        </w:rPr>
      </w:pPr>
    </w:p>
    <w:p w:rsidR="003C00EE" w:rsidRPr="00497135" w:rsidRDefault="003C00EE" w:rsidP="003C00EE">
      <w:pPr>
        <w:autoSpaceDE w:val="0"/>
        <w:autoSpaceDN w:val="0"/>
        <w:adjustRightInd w:val="0"/>
        <w:jc w:val="both"/>
        <w:rPr>
          <w:rFonts w:ascii="Arial" w:hAnsi="Arial" w:cs="Arial"/>
          <w:b/>
          <w:i/>
        </w:rPr>
      </w:pPr>
      <w:r w:rsidRPr="00497135">
        <w:rPr>
          <w:rFonts w:ascii="Arial" w:hAnsi="Arial" w:cs="Arial"/>
          <w:b/>
          <w:i/>
        </w:rPr>
        <w:t>Oświadczam, iż osoby wskazane w wykazie posiadają wymagane przez Zamawiającego uprawnienia.</w:t>
      </w:r>
    </w:p>
    <w:p w:rsidR="002E0E11" w:rsidRDefault="002E0E11" w:rsidP="002E0E11">
      <w:pPr>
        <w:pStyle w:val="Tekstpodstawowy"/>
        <w:rPr>
          <w:rFonts w:ascii="Arial" w:hAnsi="Arial" w:cs="Arial"/>
          <w:sz w:val="20"/>
          <w:lang w:val="pl-PL"/>
        </w:rPr>
      </w:pPr>
    </w:p>
    <w:p w:rsidR="00497135" w:rsidRDefault="00497135" w:rsidP="002E0E11">
      <w:pPr>
        <w:pStyle w:val="Tekstpodstawowy"/>
        <w:rPr>
          <w:rFonts w:ascii="Arial" w:hAnsi="Arial" w:cs="Arial"/>
          <w:sz w:val="20"/>
          <w:lang w:val="pl-PL"/>
        </w:rPr>
      </w:pPr>
    </w:p>
    <w:p w:rsidR="00497135" w:rsidRPr="00497135" w:rsidRDefault="00497135" w:rsidP="002E0E11">
      <w:pPr>
        <w:pStyle w:val="Tekstpodstawowy"/>
        <w:rPr>
          <w:rFonts w:ascii="Arial" w:hAnsi="Arial" w:cs="Arial"/>
          <w:sz w:val="20"/>
          <w:lang w:val="pl-PL"/>
        </w:rPr>
      </w:pPr>
    </w:p>
    <w:p w:rsidR="003C00EE" w:rsidRDefault="002E0E11" w:rsidP="002E0E11">
      <w:pPr>
        <w:widowControl w:val="0"/>
        <w:suppressAutoHyphens/>
        <w:autoSpaceDE w:val="0"/>
        <w:autoSpaceDN w:val="0"/>
        <w:adjustRightInd w:val="0"/>
        <w:rPr>
          <w:rFonts w:ascii="Arial" w:hAnsi="Arial" w:cs="Arial"/>
          <w:sz w:val="16"/>
          <w:szCs w:val="16"/>
        </w:rPr>
      </w:pPr>
      <w:r w:rsidRPr="00BC55CF">
        <w:rPr>
          <w:rFonts w:ascii="Arial" w:hAnsi="Arial" w:cs="Arial"/>
          <w:sz w:val="16"/>
          <w:szCs w:val="16"/>
        </w:rPr>
        <w:t xml:space="preserve">   </w:t>
      </w:r>
    </w:p>
    <w:p w:rsidR="00497135" w:rsidRDefault="00497135" w:rsidP="002E0E11">
      <w:pPr>
        <w:widowControl w:val="0"/>
        <w:suppressAutoHyphens/>
        <w:autoSpaceDE w:val="0"/>
        <w:autoSpaceDN w:val="0"/>
        <w:adjustRightInd w:val="0"/>
        <w:rPr>
          <w:rFonts w:ascii="Arial" w:hAnsi="Arial" w:cs="Arial"/>
          <w:sz w:val="16"/>
          <w:szCs w:val="16"/>
        </w:rPr>
      </w:pPr>
    </w:p>
    <w:p w:rsidR="003C00EE" w:rsidRDefault="003C00EE" w:rsidP="002E0E11">
      <w:pPr>
        <w:widowControl w:val="0"/>
        <w:suppressAutoHyphens/>
        <w:autoSpaceDE w:val="0"/>
        <w:autoSpaceDN w:val="0"/>
        <w:adjustRightInd w:val="0"/>
        <w:rPr>
          <w:rFonts w:ascii="Arial" w:hAnsi="Arial" w:cs="Arial"/>
          <w:sz w:val="16"/>
          <w:szCs w:val="16"/>
        </w:rPr>
      </w:pPr>
    </w:p>
    <w:p w:rsidR="002E0E11" w:rsidRPr="00BC55CF" w:rsidRDefault="002E0E11" w:rsidP="002E0E11">
      <w:pPr>
        <w:widowControl w:val="0"/>
        <w:suppressAutoHyphens/>
        <w:autoSpaceDE w:val="0"/>
        <w:autoSpaceDN w:val="0"/>
        <w:adjustRightInd w:val="0"/>
        <w:rPr>
          <w:rFonts w:ascii="Arial" w:hAnsi="Arial" w:cs="Arial"/>
          <w:sz w:val="16"/>
          <w:szCs w:val="16"/>
        </w:rPr>
      </w:pPr>
      <w:r w:rsidRPr="00BC55CF">
        <w:rPr>
          <w:rFonts w:ascii="Arial" w:hAnsi="Arial" w:cs="Arial"/>
          <w:sz w:val="16"/>
          <w:szCs w:val="16"/>
        </w:rPr>
        <w:t>Miejscowość i data: …...............................                                             ………….………………………..…………….</w:t>
      </w:r>
    </w:p>
    <w:p w:rsidR="002E0E11" w:rsidRPr="00BC55CF" w:rsidRDefault="002E0E11" w:rsidP="002E0E11">
      <w:pPr>
        <w:widowControl w:val="0"/>
        <w:suppressAutoHyphens/>
        <w:autoSpaceDE w:val="0"/>
        <w:autoSpaceDN w:val="0"/>
        <w:adjustRightInd w:val="0"/>
        <w:ind w:left="6237" w:hanging="285"/>
        <w:rPr>
          <w:rFonts w:ascii="Arial" w:hAnsi="Arial" w:cs="Arial"/>
          <w:sz w:val="18"/>
          <w:szCs w:val="18"/>
        </w:rPr>
      </w:pPr>
      <w:r w:rsidRPr="00BC55CF">
        <w:rPr>
          <w:rFonts w:ascii="Arial" w:hAnsi="Arial" w:cs="Arial"/>
          <w:bCs/>
          <w:sz w:val="16"/>
          <w:szCs w:val="16"/>
        </w:rPr>
        <w:t xml:space="preserve">Podpis </w:t>
      </w:r>
      <w:r w:rsidRPr="00BC55CF">
        <w:rPr>
          <w:rFonts w:ascii="Arial" w:hAnsi="Arial" w:cs="Arial"/>
          <w:sz w:val="16"/>
          <w:szCs w:val="16"/>
        </w:rPr>
        <w:t>Wykonawcy</w:t>
      </w:r>
    </w:p>
    <w:p w:rsidR="002E0E11" w:rsidRDefault="002E0E11" w:rsidP="002E0E11">
      <w:pPr>
        <w:widowControl w:val="0"/>
        <w:suppressAutoHyphens/>
        <w:autoSpaceDE w:val="0"/>
        <w:autoSpaceDN w:val="0"/>
        <w:adjustRightInd w:val="0"/>
        <w:jc w:val="right"/>
        <w:rPr>
          <w:rFonts w:ascii="Arial" w:hAnsi="Arial" w:cs="Arial"/>
        </w:rPr>
      </w:pPr>
      <w:r w:rsidRPr="00BC55CF">
        <w:rPr>
          <w:rFonts w:ascii="Arial" w:hAnsi="Arial" w:cs="Arial"/>
        </w:rPr>
        <w:br w:type="page"/>
      </w:r>
    </w:p>
    <w:p w:rsidR="002E0E11" w:rsidRPr="00BC55CF" w:rsidRDefault="002E0E11" w:rsidP="002E0E11">
      <w:pPr>
        <w:pStyle w:val="Tekstpodstawowywcity"/>
        <w:jc w:val="right"/>
        <w:rPr>
          <w:rFonts w:ascii="Arial" w:hAnsi="Arial" w:cs="Arial"/>
          <w:b/>
          <w:sz w:val="20"/>
        </w:rPr>
      </w:pPr>
      <w:r w:rsidRPr="00BC55CF">
        <w:rPr>
          <w:rFonts w:ascii="Arial" w:hAnsi="Arial" w:cs="Arial"/>
          <w:b/>
          <w:sz w:val="20"/>
        </w:rPr>
        <w:lastRenderedPageBreak/>
        <w:t>Załącznik nr 8 do SIWZ</w:t>
      </w:r>
    </w:p>
    <w:p w:rsidR="002E0E11" w:rsidRPr="00BC55CF" w:rsidRDefault="002E0E11" w:rsidP="002E0E11">
      <w:pPr>
        <w:pStyle w:val="Nagwek5"/>
        <w:ind w:left="5664" w:firstLine="708"/>
        <w:rPr>
          <w:rFonts w:ascii="Arial" w:hAnsi="Arial" w:cs="Arial"/>
          <w:i w:val="0"/>
          <w:sz w:val="20"/>
          <w:szCs w:val="20"/>
        </w:rPr>
      </w:pPr>
    </w:p>
    <w:p w:rsidR="002E0E11" w:rsidRPr="00292657" w:rsidRDefault="002E0E11" w:rsidP="002E0E11">
      <w:pPr>
        <w:pStyle w:val="WW-Tekstpodstawowy21"/>
        <w:rPr>
          <w:rFonts w:ascii="Arial" w:hAnsi="Arial" w:cs="Arial"/>
          <w:b/>
          <w:smallCaps/>
          <w:color w:val="auto"/>
          <w:sz w:val="20"/>
        </w:rPr>
      </w:pPr>
      <w:r w:rsidRPr="002E0E11">
        <w:rPr>
          <w:rFonts w:ascii="Arial" w:hAnsi="Arial" w:cs="Arial"/>
          <w:b/>
          <w:smallCaps/>
          <w:color w:val="auto"/>
          <w:sz w:val="20"/>
        </w:rPr>
        <w:t xml:space="preserve">Nazwa zamówienia: </w:t>
      </w:r>
      <w:r w:rsidR="00292657" w:rsidRPr="00292657">
        <w:rPr>
          <w:rFonts w:ascii="Arial" w:hAnsi="Arial" w:cs="Arial"/>
          <w:b/>
          <w:sz w:val="20"/>
        </w:rPr>
        <w:t>Remont pomieszczeń sanitarnych w Oddziale Chorób Wewnętrznych</w:t>
      </w:r>
      <w:r w:rsidR="00292657" w:rsidRPr="00292657">
        <w:rPr>
          <w:rFonts w:ascii="Arial" w:hAnsi="Arial"/>
          <w:b/>
          <w:sz w:val="20"/>
        </w:rPr>
        <w:t xml:space="preserve"> na odcinku „A”  Szpitala Świętej Trójcy</w:t>
      </w:r>
    </w:p>
    <w:p w:rsidR="002E0E11" w:rsidRPr="00BC55CF" w:rsidRDefault="002E0E11" w:rsidP="002E0E11">
      <w:pPr>
        <w:pStyle w:val="WW-Tekstpodstawowy21"/>
        <w:rPr>
          <w:rFonts w:ascii="Arial" w:hAnsi="Arial" w:cs="Arial"/>
          <w:b/>
          <w:color w:val="auto"/>
          <w:sz w:val="20"/>
        </w:rPr>
      </w:pPr>
    </w:p>
    <w:p w:rsidR="002E0E11" w:rsidRPr="00BC55CF" w:rsidRDefault="002E0E11" w:rsidP="002E0E11">
      <w:pPr>
        <w:jc w:val="both"/>
        <w:rPr>
          <w:rFonts w:ascii="Arial" w:hAnsi="Arial" w:cs="Arial"/>
          <w:i/>
        </w:rPr>
      </w:pPr>
    </w:p>
    <w:p w:rsidR="002E0E11" w:rsidRPr="00BC55CF" w:rsidRDefault="002E0E11" w:rsidP="002E0E11">
      <w:pPr>
        <w:pStyle w:val="Nagwek2"/>
        <w:shd w:val="pct20" w:color="auto" w:fill="FFFFFF"/>
        <w:rPr>
          <w:rFonts w:ascii="Arial" w:hAnsi="Arial" w:cs="Arial"/>
          <w:sz w:val="20"/>
        </w:rPr>
      </w:pPr>
      <w:r w:rsidRPr="00BC55CF">
        <w:rPr>
          <w:rFonts w:ascii="Arial" w:hAnsi="Arial" w:cs="Arial"/>
          <w:sz w:val="20"/>
        </w:rPr>
        <w:t>Oświadczenie Wykonawcy</w:t>
      </w:r>
    </w:p>
    <w:p w:rsidR="002E0E11" w:rsidRPr="00DB028F" w:rsidRDefault="002E0E11" w:rsidP="002E0E11">
      <w:pPr>
        <w:pStyle w:val="Tekstpodstawowy2"/>
        <w:jc w:val="center"/>
        <w:rPr>
          <w:rFonts w:ascii="Arial" w:hAnsi="Arial" w:cs="Arial"/>
          <w:i/>
          <w:sz w:val="18"/>
          <w:szCs w:val="18"/>
        </w:rPr>
      </w:pPr>
      <w:r w:rsidRPr="00DB028F">
        <w:rPr>
          <w:rFonts w:ascii="Arial" w:hAnsi="Arial" w:cs="Arial"/>
          <w:i/>
          <w:sz w:val="18"/>
          <w:szCs w:val="18"/>
        </w:rPr>
        <w:t>wynikające z pkt 10.1.3. SIWZ</w:t>
      </w:r>
    </w:p>
    <w:p w:rsidR="002E0E11" w:rsidRPr="00BC55CF" w:rsidRDefault="002E0E11" w:rsidP="002E0E11">
      <w:pPr>
        <w:rPr>
          <w:rFonts w:ascii="Arial" w:hAnsi="Arial" w:cs="Arial"/>
        </w:rPr>
      </w:pPr>
    </w:p>
    <w:p w:rsidR="002E0E11" w:rsidRPr="00BC55CF" w:rsidRDefault="002E0E11" w:rsidP="002E0E11">
      <w:pPr>
        <w:rPr>
          <w:rFonts w:ascii="Arial" w:hAnsi="Arial" w:cs="Arial"/>
          <w:b/>
        </w:rPr>
      </w:pPr>
    </w:p>
    <w:p w:rsidR="002E0E11" w:rsidRPr="00BC55CF" w:rsidRDefault="002E0E11" w:rsidP="002E0E11">
      <w:pPr>
        <w:rPr>
          <w:rFonts w:ascii="Arial" w:hAnsi="Arial" w:cs="Arial"/>
        </w:rPr>
      </w:pPr>
      <w:r w:rsidRPr="00BC55CF">
        <w:rPr>
          <w:rFonts w:ascii="Arial" w:hAnsi="Arial" w:cs="Arial"/>
        </w:rPr>
        <w:t>Nazwa Wykonawcy: …………………………………………………………………………………………..</w:t>
      </w:r>
    </w:p>
    <w:p w:rsidR="002E0E11" w:rsidRPr="00BC55CF" w:rsidRDefault="002E0E11" w:rsidP="002E0E11">
      <w:pPr>
        <w:rPr>
          <w:rFonts w:ascii="Arial" w:hAnsi="Arial" w:cs="Arial"/>
        </w:rPr>
      </w:pPr>
    </w:p>
    <w:p w:rsidR="002E0E11" w:rsidRPr="00BC55CF" w:rsidRDefault="002E0E11" w:rsidP="002E0E11">
      <w:pPr>
        <w:jc w:val="both"/>
        <w:rPr>
          <w:rFonts w:ascii="Arial" w:hAnsi="Arial" w:cs="Arial"/>
        </w:rPr>
      </w:pPr>
      <w:r w:rsidRPr="00BC55CF">
        <w:rPr>
          <w:rFonts w:ascii="Arial" w:hAnsi="Arial" w:cs="Arial"/>
        </w:rPr>
        <w:t>Adres Wykonawcy: ……………………………………………………………………………………………</w:t>
      </w:r>
    </w:p>
    <w:p w:rsidR="002E0E11" w:rsidRPr="00BC55CF" w:rsidRDefault="002E0E11" w:rsidP="002E0E11">
      <w:pPr>
        <w:jc w:val="both"/>
        <w:rPr>
          <w:rFonts w:ascii="Arial" w:hAnsi="Arial" w:cs="Arial"/>
        </w:rPr>
      </w:pPr>
    </w:p>
    <w:p w:rsidR="005E42F5" w:rsidRDefault="005E42F5" w:rsidP="002E0E11">
      <w:pPr>
        <w:pStyle w:val="Domyolnie"/>
        <w:spacing w:before="60"/>
        <w:ind w:left="0" w:firstLine="708"/>
        <w:jc w:val="both"/>
        <w:rPr>
          <w:rFonts w:ascii="Arial" w:hAnsi="Arial" w:cs="Arial"/>
          <w:b/>
          <w:i/>
          <w:color w:val="auto"/>
          <w:sz w:val="20"/>
        </w:rPr>
      </w:pPr>
    </w:p>
    <w:p w:rsidR="002E0E11" w:rsidRPr="00BC55CF" w:rsidRDefault="002E0E11" w:rsidP="002E0E11">
      <w:pPr>
        <w:pStyle w:val="Domyolnie"/>
        <w:spacing w:before="60"/>
        <w:ind w:left="0" w:firstLine="708"/>
        <w:jc w:val="both"/>
        <w:rPr>
          <w:rFonts w:ascii="Arial" w:hAnsi="Arial" w:cs="Arial"/>
          <w:b/>
          <w:i/>
          <w:color w:val="auto"/>
          <w:sz w:val="20"/>
        </w:rPr>
      </w:pPr>
      <w:r w:rsidRPr="00BC55CF">
        <w:rPr>
          <w:rFonts w:ascii="Arial" w:hAnsi="Arial" w:cs="Arial"/>
          <w:b/>
          <w:i/>
          <w:color w:val="auto"/>
          <w:sz w:val="20"/>
        </w:rPr>
        <w:t>Oświadczam, że osoby, które będą uczestniczyć w wykonywaniu zamówienia,  posiadają następujące uprawnienia:</w:t>
      </w:r>
    </w:p>
    <w:p w:rsidR="002E0E11" w:rsidRPr="00BC55CF" w:rsidRDefault="002E0E11" w:rsidP="002E0E11">
      <w:pPr>
        <w:pStyle w:val="Domyolnie"/>
        <w:spacing w:before="60"/>
        <w:ind w:left="0" w:firstLine="0"/>
        <w:jc w:val="both"/>
        <w:rPr>
          <w:rFonts w:ascii="Arial" w:hAnsi="Arial" w:cs="Arial"/>
          <w:b/>
          <w:i/>
          <w:color w:val="auto"/>
          <w:sz w:val="20"/>
        </w:rPr>
      </w:pPr>
    </w:p>
    <w:p w:rsidR="005E42F5" w:rsidRPr="005E42F5" w:rsidRDefault="005E42F5" w:rsidP="005E42F5">
      <w:pPr>
        <w:widowControl w:val="0"/>
        <w:tabs>
          <w:tab w:val="num" w:pos="780"/>
        </w:tabs>
        <w:suppressAutoHyphens/>
        <w:spacing w:before="60" w:line="360" w:lineRule="auto"/>
        <w:jc w:val="both"/>
        <w:rPr>
          <w:rFonts w:ascii="Arial" w:hAnsi="Arial" w:cs="Arial"/>
          <w:b/>
          <w:i/>
        </w:rPr>
      </w:pPr>
      <w:r w:rsidRPr="005E42F5">
        <w:rPr>
          <w:rFonts w:ascii="Arial" w:hAnsi="Arial" w:cs="Arial"/>
          <w:b/>
          <w:i/>
        </w:rPr>
        <w:t>Pan(i) ……………………………………</w:t>
      </w:r>
      <w:r w:rsidR="00504715">
        <w:rPr>
          <w:rFonts w:ascii="Arial" w:hAnsi="Arial" w:cs="Arial"/>
          <w:b/>
          <w:i/>
        </w:rPr>
        <w:t>…..</w:t>
      </w:r>
      <w:r w:rsidRPr="005E42F5">
        <w:rPr>
          <w:rFonts w:ascii="Arial" w:hAnsi="Arial" w:cs="Arial"/>
          <w:b/>
          <w:i/>
        </w:rPr>
        <w:t xml:space="preserve"> posiada uprawnienia </w:t>
      </w:r>
      <w:r w:rsidR="00DB028F">
        <w:rPr>
          <w:rFonts w:ascii="Arial" w:hAnsi="Arial" w:cs="Arial"/>
          <w:b/>
          <w:i/>
        </w:rPr>
        <w:t xml:space="preserve">budowlano – instalacyjne </w:t>
      </w:r>
      <w:r w:rsidRPr="005E42F5">
        <w:rPr>
          <w:rFonts w:ascii="Arial" w:hAnsi="Arial" w:cs="Arial"/>
          <w:b/>
          <w:i/>
        </w:rPr>
        <w:t xml:space="preserve"> zgodnie </w:t>
      </w:r>
      <w:r w:rsidR="00DB028F">
        <w:rPr>
          <w:rFonts w:ascii="Arial" w:hAnsi="Arial" w:cs="Arial"/>
          <w:b/>
          <w:i/>
        </w:rPr>
        <w:br/>
      </w:r>
      <w:r w:rsidRPr="005E42F5">
        <w:rPr>
          <w:rFonts w:ascii="Arial" w:hAnsi="Arial" w:cs="Arial"/>
          <w:b/>
          <w:i/>
        </w:rPr>
        <w:t>z przepisami ustawy Prawo budowlane nr ………………………………...</w:t>
      </w:r>
    </w:p>
    <w:p w:rsidR="002E0E11" w:rsidRPr="005E42F5" w:rsidRDefault="002E0E11" w:rsidP="002E0E11">
      <w:pPr>
        <w:pStyle w:val="Tekstpodstawowy"/>
        <w:jc w:val="both"/>
        <w:rPr>
          <w:rFonts w:ascii="Arial" w:hAnsi="Arial" w:cs="Arial"/>
          <w:b/>
          <w:sz w:val="20"/>
          <w:lang w:val="pl-PL"/>
        </w:rPr>
      </w:pPr>
    </w:p>
    <w:p w:rsidR="002E0E11" w:rsidRPr="00BC55CF" w:rsidRDefault="002E0E11" w:rsidP="002E0E11">
      <w:pPr>
        <w:pStyle w:val="Tekstpodstawowy"/>
        <w:jc w:val="both"/>
        <w:rPr>
          <w:rFonts w:ascii="Arial" w:hAnsi="Arial" w:cs="Arial"/>
          <w:b/>
          <w:sz w:val="20"/>
        </w:rPr>
      </w:pPr>
      <w:r w:rsidRPr="00BC55CF">
        <w:rPr>
          <w:rFonts w:ascii="Arial" w:hAnsi="Arial" w:cs="Arial"/>
          <w:b/>
          <w:sz w:val="20"/>
        </w:rPr>
        <w:t>Jednocześnie stwierdzam, iż świadom(a) jestem odpowiedzialności karnej za składanie fałszywych oświadczeń.</w:t>
      </w:r>
    </w:p>
    <w:p w:rsidR="002E0E11" w:rsidRPr="00BC55CF" w:rsidRDefault="002E0E11" w:rsidP="002E0E11">
      <w:pPr>
        <w:rPr>
          <w:rFonts w:ascii="Arial" w:hAnsi="Arial" w:cs="Arial"/>
        </w:rPr>
      </w:pPr>
    </w:p>
    <w:p w:rsidR="002E0E11" w:rsidRPr="00BC55CF" w:rsidRDefault="002E0E11" w:rsidP="002E0E11">
      <w:pPr>
        <w:rPr>
          <w:rFonts w:ascii="Arial" w:hAnsi="Arial" w:cs="Arial"/>
        </w:rPr>
      </w:pPr>
    </w:p>
    <w:p w:rsidR="002E0E11" w:rsidRPr="00BC55CF" w:rsidRDefault="002E0E11" w:rsidP="002E0E11">
      <w:pPr>
        <w:rPr>
          <w:rFonts w:ascii="Arial" w:hAnsi="Arial" w:cs="Arial"/>
        </w:rPr>
      </w:pPr>
    </w:p>
    <w:p w:rsidR="002E0E11" w:rsidRPr="00BC55CF" w:rsidRDefault="002E0E11" w:rsidP="002E0E11">
      <w:pPr>
        <w:rPr>
          <w:rFonts w:ascii="Arial" w:hAnsi="Arial" w:cs="Arial"/>
        </w:rPr>
      </w:pPr>
    </w:p>
    <w:p w:rsidR="002E0E11" w:rsidRPr="00BC55CF" w:rsidRDefault="002E0E11" w:rsidP="002E0E11">
      <w:pPr>
        <w:rPr>
          <w:rFonts w:ascii="Arial" w:hAnsi="Arial" w:cs="Arial"/>
        </w:rPr>
      </w:pPr>
    </w:p>
    <w:p w:rsidR="002E0E11" w:rsidRPr="00BC55CF" w:rsidRDefault="002E0E11" w:rsidP="002E0E11">
      <w:pPr>
        <w:rPr>
          <w:rFonts w:ascii="Arial" w:hAnsi="Arial" w:cs="Arial"/>
        </w:rPr>
      </w:pPr>
    </w:p>
    <w:p w:rsidR="002E0E11" w:rsidRPr="00BC55CF" w:rsidRDefault="002E0E11" w:rsidP="002E0E11">
      <w:pPr>
        <w:rPr>
          <w:rFonts w:ascii="Arial" w:hAnsi="Arial" w:cs="Arial"/>
        </w:rPr>
      </w:pPr>
    </w:p>
    <w:p w:rsidR="002E0E11" w:rsidRPr="00BC55CF" w:rsidRDefault="002E0E11" w:rsidP="002E0E11">
      <w:pPr>
        <w:widowControl w:val="0"/>
        <w:suppressAutoHyphens/>
        <w:autoSpaceDE w:val="0"/>
        <w:autoSpaceDN w:val="0"/>
        <w:adjustRightInd w:val="0"/>
        <w:rPr>
          <w:rFonts w:ascii="Arial" w:hAnsi="Arial" w:cs="Arial"/>
          <w:sz w:val="16"/>
          <w:szCs w:val="16"/>
        </w:rPr>
      </w:pPr>
      <w:r w:rsidRPr="00BC55CF">
        <w:rPr>
          <w:rFonts w:ascii="Arial" w:hAnsi="Arial" w:cs="Arial"/>
          <w:sz w:val="16"/>
          <w:szCs w:val="16"/>
        </w:rPr>
        <w:t xml:space="preserve">   Miejscowość i data: …...............................                                             ………….………………………..…………….</w:t>
      </w:r>
    </w:p>
    <w:p w:rsidR="002E0E11" w:rsidRPr="00BC55CF" w:rsidRDefault="002E0E11" w:rsidP="002E0E11">
      <w:pPr>
        <w:widowControl w:val="0"/>
        <w:suppressAutoHyphens/>
        <w:autoSpaceDE w:val="0"/>
        <w:autoSpaceDN w:val="0"/>
        <w:adjustRightInd w:val="0"/>
        <w:ind w:left="6237" w:hanging="285"/>
        <w:rPr>
          <w:rFonts w:ascii="Arial" w:hAnsi="Arial" w:cs="Arial"/>
          <w:sz w:val="18"/>
          <w:szCs w:val="18"/>
        </w:rPr>
      </w:pPr>
      <w:r w:rsidRPr="00BC55CF">
        <w:rPr>
          <w:rFonts w:ascii="Arial" w:hAnsi="Arial" w:cs="Arial"/>
          <w:bCs/>
          <w:sz w:val="16"/>
          <w:szCs w:val="16"/>
        </w:rPr>
        <w:t xml:space="preserve">                     Podpis </w:t>
      </w:r>
      <w:r w:rsidRPr="00BC55CF">
        <w:rPr>
          <w:rFonts w:ascii="Arial" w:hAnsi="Arial" w:cs="Arial"/>
          <w:sz w:val="16"/>
          <w:szCs w:val="16"/>
        </w:rPr>
        <w:t>Wykonawcy</w:t>
      </w:r>
    </w:p>
    <w:p w:rsidR="002E0E11" w:rsidRPr="00BC55CF" w:rsidRDefault="002E0E11" w:rsidP="002E0E11">
      <w:pPr>
        <w:pStyle w:val="Tekstpodstawowywcity"/>
        <w:jc w:val="right"/>
      </w:pPr>
    </w:p>
    <w:p w:rsidR="002E0E11" w:rsidRPr="00BC55CF" w:rsidRDefault="002E0E11" w:rsidP="002E0E11">
      <w:pPr>
        <w:pStyle w:val="Tekstpodstawowywcity"/>
        <w:jc w:val="right"/>
      </w:pPr>
    </w:p>
    <w:p w:rsidR="002E0E11" w:rsidRPr="00BC55CF" w:rsidRDefault="002E0E11" w:rsidP="002E0E11">
      <w:pPr>
        <w:pStyle w:val="Tekstpodstawowywcity"/>
        <w:jc w:val="right"/>
      </w:pPr>
    </w:p>
    <w:p w:rsidR="002E0E11" w:rsidRPr="00BC55CF" w:rsidRDefault="002E0E11" w:rsidP="002E0E11">
      <w:pPr>
        <w:pStyle w:val="Tekstpodstawowywcity"/>
        <w:jc w:val="right"/>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2E0E11" w:rsidRDefault="002E0E11" w:rsidP="002E0E11">
      <w:pPr>
        <w:widowControl w:val="0"/>
        <w:suppressAutoHyphens/>
        <w:autoSpaceDE w:val="0"/>
        <w:autoSpaceDN w:val="0"/>
        <w:adjustRightInd w:val="0"/>
        <w:jc w:val="right"/>
        <w:rPr>
          <w:rFonts w:ascii="Arial" w:hAnsi="Arial" w:cs="Arial"/>
        </w:rPr>
      </w:pPr>
    </w:p>
    <w:p w:rsidR="00DB028F" w:rsidRDefault="00DB028F" w:rsidP="002E0E11">
      <w:pPr>
        <w:widowControl w:val="0"/>
        <w:suppressAutoHyphens/>
        <w:autoSpaceDE w:val="0"/>
        <w:autoSpaceDN w:val="0"/>
        <w:adjustRightInd w:val="0"/>
        <w:jc w:val="right"/>
        <w:rPr>
          <w:rFonts w:ascii="Arial" w:hAnsi="Arial" w:cs="Arial"/>
          <w:b/>
        </w:rPr>
      </w:pPr>
    </w:p>
    <w:p w:rsidR="008B3F71" w:rsidRPr="002D213F" w:rsidRDefault="008B3F71" w:rsidP="002E0E11">
      <w:pPr>
        <w:widowControl w:val="0"/>
        <w:suppressAutoHyphens/>
        <w:autoSpaceDE w:val="0"/>
        <w:autoSpaceDN w:val="0"/>
        <w:adjustRightInd w:val="0"/>
        <w:jc w:val="right"/>
        <w:rPr>
          <w:rFonts w:ascii="Arial" w:hAnsi="Arial" w:cs="Arial"/>
          <w:b/>
        </w:rPr>
      </w:pPr>
      <w:r w:rsidRPr="00F929CC">
        <w:rPr>
          <w:rFonts w:ascii="Arial" w:hAnsi="Arial" w:cs="Arial"/>
          <w:b/>
        </w:rPr>
        <w:lastRenderedPageBreak/>
        <w:t xml:space="preserve">Załącznik Nr </w:t>
      </w:r>
      <w:r w:rsidR="002E0E11">
        <w:rPr>
          <w:rFonts w:ascii="Arial" w:hAnsi="Arial" w:cs="Arial"/>
          <w:b/>
        </w:rPr>
        <w:t>9</w:t>
      </w:r>
      <w:r w:rsidRPr="00F929CC">
        <w:rPr>
          <w:rFonts w:ascii="Arial" w:hAnsi="Arial" w:cs="Arial"/>
          <w:b/>
        </w:rPr>
        <w:t xml:space="preserve"> do SIWZ</w:t>
      </w:r>
    </w:p>
    <w:p w:rsidR="008B3F71" w:rsidRPr="002D213F" w:rsidRDefault="008B3F71" w:rsidP="008B3F71">
      <w:pPr>
        <w:widowControl w:val="0"/>
        <w:suppressAutoHyphens/>
        <w:autoSpaceDE w:val="0"/>
        <w:autoSpaceDN w:val="0"/>
        <w:adjustRightInd w:val="0"/>
        <w:jc w:val="right"/>
        <w:rPr>
          <w:rFonts w:ascii="Arial" w:hAnsi="Arial" w:cs="Arial"/>
          <w:b/>
        </w:rPr>
      </w:pPr>
    </w:p>
    <w:p w:rsidR="008B3F71" w:rsidRPr="002D213F" w:rsidRDefault="008B3F71" w:rsidP="008B3F71">
      <w:pPr>
        <w:widowControl w:val="0"/>
        <w:suppressAutoHyphens/>
        <w:autoSpaceDE w:val="0"/>
        <w:autoSpaceDN w:val="0"/>
        <w:adjustRightInd w:val="0"/>
        <w:jc w:val="right"/>
        <w:rPr>
          <w:rFonts w:ascii="Arial" w:hAnsi="Arial" w:cs="Arial"/>
          <w:b/>
        </w:rPr>
      </w:pPr>
    </w:p>
    <w:p w:rsidR="008B3F71" w:rsidRPr="002D213F" w:rsidRDefault="008B3F71" w:rsidP="008B3F71">
      <w:pPr>
        <w:widowControl w:val="0"/>
        <w:suppressAutoHyphens/>
        <w:autoSpaceDE w:val="0"/>
        <w:autoSpaceDN w:val="0"/>
        <w:adjustRightInd w:val="0"/>
        <w:ind w:left="4705" w:firstLine="283"/>
        <w:rPr>
          <w:rFonts w:ascii="Arial" w:hAnsi="Arial" w:cs="Arial"/>
        </w:rPr>
      </w:pPr>
    </w:p>
    <w:p w:rsidR="008B3F71" w:rsidRPr="0071658A" w:rsidRDefault="008B3F71" w:rsidP="008B3F71">
      <w:pPr>
        <w:keepNext/>
        <w:shd w:val="pct20" w:color="auto" w:fill="FFFFFF"/>
        <w:jc w:val="center"/>
        <w:outlineLvl w:val="1"/>
        <w:rPr>
          <w:rFonts w:ascii="Arial Narrow" w:hAnsi="Arial Narrow"/>
          <w:b/>
          <w:sz w:val="24"/>
          <w:szCs w:val="24"/>
        </w:rPr>
      </w:pPr>
      <w:r w:rsidRPr="00C42433">
        <w:rPr>
          <w:rFonts w:ascii="Arial" w:hAnsi="Arial" w:cs="Arial"/>
          <w:b/>
          <w:color w:val="000000"/>
        </w:rPr>
        <w:t>LISTA PODMIOTÓW NALEŻĄCYCH DO TEJ SAMEJ GRUPY KAPITAŁOWEJ / INFORMACJA O TYM, ŻE WYKONAWCA NIE NALEŻY DO GRUPY</w:t>
      </w:r>
      <w:r>
        <w:rPr>
          <w:rFonts w:ascii="Arial" w:hAnsi="Arial" w:cs="Arial"/>
          <w:b/>
          <w:color w:val="000000"/>
        </w:rPr>
        <w:t xml:space="preserve"> KAPITAŁOWEJ*</w:t>
      </w:r>
    </w:p>
    <w:p w:rsidR="008B3F71" w:rsidRPr="00C42433" w:rsidRDefault="008B3F71" w:rsidP="008B3F71">
      <w:pPr>
        <w:widowControl w:val="0"/>
        <w:suppressAutoHyphens/>
        <w:autoSpaceDE w:val="0"/>
        <w:autoSpaceDN w:val="0"/>
        <w:adjustRightInd w:val="0"/>
        <w:jc w:val="center"/>
        <w:rPr>
          <w:rFonts w:ascii="Arial" w:hAnsi="Arial" w:cs="Arial"/>
          <w:b/>
          <w:color w:val="000000"/>
        </w:rPr>
      </w:pPr>
    </w:p>
    <w:p w:rsidR="008B3F71" w:rsidRPr="002D213F" w:rsidRDefault="008B3F71" w:rsidP="008B3F71">
      <w:pPr>
        <w:widowControl w:val="0"/>
        <w:suppressAutoHyphens/>
        <w:autoSpaceDE w:val="0"/>
        <w:autoSpaceDN w:val="0"/>
        <w:adjustRightInd w:val="0"/>
        <w:jc w:val="center"/>
        <w:rPr>
          <w:rFonts w:ascii="Arial" w:hAnsi="Arial" w:cs="Arial"/>
          <w:i/>
          <w:color w:val="000000"/>
        </w:rPr>
      </w:pPr>
      <w:r w:rsidRPr="002D213F">
        <w:rPr>
          <w:rFonts w:ascii="Arial" w:hAnsi="Arial" w:cs="Arial"/>
          <w:i/>
          <w:color w:val="000000"/>
        </w:rPr>
        <w:t xml:space="preserve">Zgodnie z art. 26 ust. 2 pkt 2d ustawy </w:t>
      </w:r>
      <w:r w:rsidRPr="002D213F">
        <w:rPr>
          <w:rFonts w:ascii="Arial" w:hAnsi="Arial" w:cs="Arial"/>
          <w:i/>
        </w:rPr>
        <w:t xml:space="preserve">z dnia 29 stycznia 2004 roku – Prawo zamówień publicznych </w:t>
      </w:r>
      <w:r w:rsidRPr="002D213F">
        <w:rPr>
          <w:rFonts w:ascii="Arial" w:hAnsi="Arial" w:cs="Arial"/>
          <w:i/>
        </w:rPr>
        <w:br/>
      </w:r>
      <w:r w:rsidRPr="00EE0156">
        <w:rPr>
          <w:rFonts w:ascii="Arial" w:hAnsi="Arial" w:cs="Arial"/>
        </w:rPr>
        <w:t>(tekst jednolity: Dz.</w:t>
      </w:r>
      <w:r w:rsidR="002C1A60">
        <w:rPr>
          <w:rFonts w:ascii="Arial" w:hAnsi="Arial" w:cs="Arial"/>
        </w:rPr>
        <w:t xml:space="preserve"> </w:t>
      </w:r>
      <w:r w:rsidRPr="00EE0156">
        <w:rPr>
          <w:rFonts w:ascii="Arial" w:hAnsi="Arial" w:cs="Arial"/>
        </w:rPr>
        <w:t>U. z  2013 r. poz. 907</w:t>
      </w:r>
      <w:r w:rsidR="002C1A60">
        <w:rPr>
          <w:rFonts w:ascii="Arial" w:hAnsi="Arial" w:cs="Arial"/>
        </w:rPr>
        <w:t xml:space="preserve"> z późn.zm.</w:t>
      </w:r>
      <w:r w:rsidRPr="00EE0156">
        <w:rPr>
          <w:rFonts w:ascii="Arial" w:hAnsi="Arial" w:cs="Arial"/>
        </w:rPr>
        <w:t>)</w:t>
      </w:r>
    </w:p>
    <w:p w:rsidR="008B3F71" w:rsidRPr="002D213F" w:rsidRDefault="008B3F71" w:rsidP="008B3F71">
      <w:pPr>
        <w:widowControl w:val="0"/>
        <w:suppressAutoHyphens/>
        <w:autoSpaceDE w:val="0"/>
        <w:autoSpaceDN w:val="0"/>
        <w:adjustRightInd w:val="0"/>
        <w:jc w:val="center"/>
        <w:rPr>
          <w:rFonts w:ascii="Arial" w:hAnsi="Arial" w:cs="Arial"/>
          <w:b/>
          <w:color w:val="000000"/>
          <w:sz w:val="24"/>
          <w:szCs w:val="24"/>
        </w:rPr>
      </w:pPr>
    </w:p>
    <w:p w:rsidR="008B3F71" w:rsidRPr="002D213F" w:rsidRDefault="008B3F71" w:rsidP="008B3F71">
      <w:pPr>
        <w:widowControl w:val="0"/>
        <w:suppressAutoHyphens/>
        <w:autoSpaceDE w:val="0"/>
        <w:autoSpaceDN w:val="0"/>
        <w:adjustRightInd w:val="0"/>
        <w:jc w:val="center"/>
        <w:rPr>
          <w:rFonts w:ascii="Arial" w:hAnsi="Arial" w:cs="Arial"/>
          <w:b/>
          <w:color w:val="000000"/>
          <w:sz w:val="24"/>
          <w:szCs w:val="24"/>
        </w:rPr>
      </w:pPr>
    </w:p>
    <w:p w:rsidR="008B3F71" w:rsidRPr="002D213F" w:rsidRDefault="008B3F71" w:rsidP="008B3F71">
      <w:pPr>
        <w:widowControl w:val="0"/>
        <w:suppressAutoHyphens/>
        <w:autoSpaceDE w:val="0"/>
        <w:autoSpaceDN w:val="0"/>
        <w:adjustRightInd w:val="0"/>
        <w:spacing w:line="240" w:lineRule="atLeast"/>
        <w:jc w:val="center"/>
        <w:rPr>
          <w:rFonts w:ascii="Arial" w:hAnsi="Arial" w:cs="Arial"/>
        </w:rPr>
      </w:pPr>
      <w:r w:rsidRPr="002D213F">
        <w:rPr>
          <w:rFonts w:ascii="Arial" w:hAnsi="Arial" w:cs="Arial"/>
        </w:rPr>
        <w:t>Nazwa Wykonawcy …............................................................................................................................</w:t>
      </w:r>
    </w:p>
    <w:p w:rsidR="008B3F71" w:rsidRPr="002D213F" w:rsidRDefault="008B3F71" w:rsidP="008B3F71">
      <w:pPr>
        <w:widowControl w:val="0"/>
        <w:suppressAutoHyphens/>
        <w:autoSpaceDE w:val="0"/>
        <w:autoSpaceDN w:val="0"/>
        <w:adjustRightInd w:val="0"/>
        <w:spacing w:line="240" w:lineRule="atLeast"/>
        <w:jc w:val="center"/>
        <w:rPr>
          <w:rFonts w:ascii="Arial" w:hAnsi="Arial" w:cs="Arial"/>
        </w:rPr>
      </w:pPr>
    </w:p>
    <w:p w:rsidR="008B3F71" w:rsidRPr="002D213F" w:rsidRDefault="008B3F71" w:rsidP="008B3F71">
      <w:pPr>
        <w:widowControl w:val="0"/>
        <w:suppressAutoHyphens/>
        <w:autoSpaceDE w:val="0"/>
        <w:autoSpaceDN w:val="0"/>
        <w:adjustRightInd w:val="0"/>
        <w:spacing w:line="240" w:lineRule="atLeast"/>
        <w:jc w:val="center"/>
        <w:rPr>
          <w:rFonts w:ascii="Arial" w:hAnsi="Arial" w:cs="Arial"/>
        </w:rPr>
      </w:pPr>
      <w:r w:rsidRPr="002D213F">
        <w:rPr>
          <w:rFonts w:ascii="Arial" w:hAnsi="Arial" w:cs="Arial"/>
        </w:rPr>
        <w:t>Adres Wykonawcy ….............................................................................................................................</w:t>
      </w:r>
    </w:p>
    <w:p w:rsidR="008B3F71" w:rsidRPr="002D213F" w:rsidRDefault="008B3F71" w:rsidP="008B3F71">
      <w:pPr>
        <w:widowControl w:val="0"/>
        <w:suppressAutoHyphens/>
        <w:autoSpaceDE w:val="0"/>
        <w:autoSpaceDN w:val="0"/>
        <w:adjustRightInd w:val="0"/>
        <w:jc w:val="center"/>
        <w:rPr>
          <w:rFonts w:ascii="Arial" w:hAnsi="Arial" w:cs="Arial"/>
          <w:b/>
          <w:color w:val="000000"/>
          <w:sz w:val="24"/>
          <w:szCs w:val="24"/>
        </w:rPr>
      </w:pPr>
    </w:p>
    <w:p w:rsidR="008B3F71" w:rsidRPr="002D213F" w:rsidRDefault="008B3F71" w:rsidP="008B3F71">
      <w:pPr>
        <w:widowControl w:val="0"/>
        <w:suppressAutoHyphens/>
        <w:autoSpaceDE w:val="0"/>
        <w:autoSpaceDN w:val="0"/>
        <w:adjustRightInd w:val="0"/>
        <w:ind w:left="284" w:hanging="284"/>
        <w:jc w:val="both"/>
        <w:rPr>
          <w:rFonts w:ascii="Arial" w:hAnsi="Arial" w:cs="Arial"/>
        </w:rPr>
      </w:pPr>
      <w:r w:rsidRPr="002D213F">
        <w:rPr>
          <w:rFonts w:ascii="Arial" w:hAnsi="Arial" w:cs="Arial"/>
          <w:b/>
          <w:color w:val="000000"/>
          <w:u w:val="single"/>
        </w:rPr>
        <w:t>1/</w:t>
      </w:r>
      <w:r w:rsidRPr="002D213F">
        <w:rPr>
          <w:rFonts w:ascii="Arial" w:hAnsi="Arial" w:cs="Arial"/>
          <w:b/>
          <w:color w:val="000000"/>
          <w:u w:val="single"/>
        </w:rPr>
        <w:tab/>
        <w:t xml:space="preserve">Składam listę podmiotów, </w:t>
      </w:r>
      <w:r w:rsidRPr="002D213F">
        <w:rPr>
          <w:rFonts w:ascii="Arial" w:hAnsi="Arial" w:cs="Arial"/>
          <w:color w:val="000000"/>
        </w:rPr>
        <w:t xml:space="preserve">razem z którymi należymy do tej samej grupy kapitałowej </w:t>
      </w:r>
      <w:r w:rsidRPr="002D213F">
        <w:rPr>
          <w:rFonts w:ascii="Arial" w:hAnsi="Arial" w:cs="Arial"/>
          <w:color w:val="000000"/>
        </w:rPr>
        <w:br/>
        <w:t xml:space="preserve">w rozumieniu ustawy z dnia 16 lutego 2007 roku o ochronie konkurencji i konsumentów (Dz. U. Nr 50 </w:t>
      </w:r>
      <w:proofErr w:type="spellStart"/>
      <w:r w:rsidRPr="002D213F">
        <w:rPr>
          <w:rFonts w:ascii="Arial" w:hAnsi="Arial" w:cs="Arial"/>
          <w:color w:val="000000"/>
        </w:rPr>
        <w:t>poz</w:t>
      </w:r>
      <w:proofErr w:type="spellEnd"/>
      <w:r w:rsidRPr="002D213F">
        <w:rPr>
          <w:rFonts w:ascii="Arial" w:hAnsi="Arial" w:cs="Arial"/>
          <w:color w:val="000000"/>
        </w:rPr>
        <w:t xml:space="preserve"> 331 z </w:t>
      </w:r>
      <w:proofErr w:type="spellStart"/>
      <w:r w:rsidRPr="002D213F">
        <w:rPr>
          <w:rFonts w:ascii="Arial" w:hAnsi="Arial" w:cs="Arial"/>
        </w:rPr>
        <w:t>późn</w:t>
      </w:r>
      <w:proofErr w:type="spellEnd"/>
      <w:r w:rsidRPr="002D213F">
        <w:rPr>
          <w:rFonts w:ascii="Arial" w:hAnsi="Arial" w:cs="Arial"/>
        </w:rPr>
        <w:t>. zm.)</w:t>
      </w:r>
    </w:p>
    <w:p w:rsidR="008B3F71" w:rsidRPr="002D213F" w:rsidRDefault="008B3F71" w:rsidP="008B3F71">
      <w:pPr>
        <w:widowControl w:val="0"/>
        <w:suppressAutoHyphens/>
        <w:autoSpaceDE w:val="0"/>
        <w:autoSpaceDN w:val="0"/>
        <w:adjustRightInd w:val="0"/>
        <w:ind w:left="284" w:hanging="284"/>
        <w:jc w:val="both"/>
        <w:rPr>
          <w:rFonts w:ascii="Arial" w:hAnsi="Arial" w:cs="Arial"/>
        </w:rPr>
      </w:pPr>
    </w:p>
    <w:p w:rsidR="008B3F71" w:rsidRPr="002D213F" w:rsidRDefault="008B3F71" w:rsidP="008B3F71">
      <w:pPr>
        <w:widowControl w:val="0"/>
        <w:suppressAutoHyphens/>
        <w:autoSpaceDE w:val="0"/>
        <w:autoSpaceDN w:val="0"/>
        <w:adjustRightInd w:val="0"/>
        <w:ind w:left="284" w:hanging="28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4243"/>
        <w:gridCol w:w="4113"/>
      </w:tblGrid>
      <w:tr w:rsidR="008B3F71" w:rsidRPr="002D213F" w:rsidTr="00D62E77">
        <w:tc>
          <w:tcPr>
            <w:tcW w:w="634"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b/>
                <w:color w:val="000000"/>
              </w:rPr>
            </w:pPr>
            <w:r w:rsidRPr="002D213F">
              <w:rPr>
                <w:rFonts w:ascii="Arial" w:hAnsi="Arial" w:cs="Arial"/>
                <w:b/>
                <w:color w:val="000000"/>
              </w:rPr>
              <w:t>Lp.</w:t>
            </w:r>
          </w:p>
        </w:tc>
        <w:tc>
          <w:tcPr>
            <w:tcW w:w="2217"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b/>
                <w:color w:val="000000"/>
              </w:rPr>
            </w:pPr>
            <w:r w:rsidRPr="002D213F">
              <w:rPr>
                <w:rFonts w:ascii="Arial" w:hAnsi="Arial" w:cs="Arial"/>
                <w:b/>
                <w:color w:val="000000"/>
              </w:rPr>
              <w:t>Nazwa podmiotu</w:t>
            </w:r>
          </w:p>
        </w:tc>
        <w:tc>
          <w:tcPr>
            <w:tcW w:w="2149"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b/>
                <w:color w:val="000000"/>
              </w:rPr>
            </w:pPr>
            <w:r w:rsidRPr="002D213F">
              <w:rPr>
                <w:rFonts w:ascii="Arial" w:hAnsi="Arial" w:cs="Arial"/>
                <w:b/>
                <w:color w:val="000000"/>
              </w:rPr>
              <w:t>Adres podmiotu</w:t>
            </w:r>
          </w:p>
        </w:tc>
      </w:tr>
      <w:tr w:rsidR="008B3F71" w:rsidRPr="002D213F" w:rsidTr="00D62E77">
        <w:tc>
          <w:tcPr>
            <w:tcW w:w="634"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r w:rsidRPr="002D213F">
              <w:rPr>
                <w:rFonts w:ascii="Arial" w:hAnsi="Arial" w:cs="Arial"/>
                <w:color w:val="000000"/>
              </w:rPr>
              <w:t>1.</w:t>
            </w:r>
          </w:p>
        </w:tc>
        <w:tc>
          <w:tcPr>
            <w:tcW w:w="2217"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c>
          <w:tcPr>
            <w:tcW w:w="2149"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r>
      <w:tr w:rsidR="008B3F71" w:rsidRPr="002D213F" w:rsidTr="00D62E77">
        <w:tc>
          <w:tcPr>
            <w:tcW w:w="634"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r w:rsidRPr="002D213F">
              <w:rPr>
                <w:rFonts w:ascii="Arial" w:hAnsi="Arial" w:cs="Arial"/>
                <w:color w:val="000000"/>
              </w:rPr>
              <w:t>2.</w:t>
            </w:r>
          </w:p>
        </w:tc>
        <w:tc>
          <w:tcPr>
            <w:tcW w:w="2217"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c>
          <w:tcPr>
            <w:tcW w:w="2149"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r>
      <w:tr w:rsidR="008B3F71" w:rsidRPr="002D213F" w:rsidTr="00D62E77">
        <w:tc>
          <w:tcPr>
            <w:tcW w:w="634"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r w:rsidRPr="002D213F">
              <w:rPr>
                <w:rFonts w:ascii="Arial" w:hAnsi="Arial" w:cs="Arial"/>
                <w:color w:val="000000"/>
              </w:rPr>
              <w:t>3.</w:t>
            </w:r>
          </w:p>
        </w:tc>
        <w:tc>
          <w:tcPr>
            <w:tcW w:w="2217"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c>
          <w:tcPr>
            <w:tcW w:w="2149"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r>
      <w:tr w:rsidR="008B3F71" w:rsidRPr="002D213F" w:rsidTr="00D62E77">
        <w:tc>
          <w:tcPr>
            <w:tcW w:w="634"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r w:rsidRPr="002D213F">
              <w:rPr>
                <w:rFonts w:ascii="Arial" w:hAnsi="Arial" w:cs="Arial"/>
                <w:color w:val="000000"/>
              </w:rPr>
              <w:t>4.</w:t>
            </w:r>
          </w:p>
        </w:tc>
        <w:tc>
          <w:tcPr>
            <w:tcW w:w="2217"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c>
          <w:tcPr>
            <w:tcW w:w="2149" w:type="pct"/>
            <w:shd w:val="clear" w:color="auto" w:fill="auto"/>
          </w:tcPr>
          <w:p w:rsidR="008B3F71" w:rsidRPr="002D213F" w:rsidRDefault="008B3F71" w:rsidP="00D62E77">
            <w:pPr>
              <w:widowControl w:val="0"/>
              <w:suppressAutoHyphens/>
              <w:autoSpaceDE w:val="0"/>
              <w:autoSpaceDN w:val="0"/>
              <w:adjustRightInd w:val="0"/>
              <w:jc w:val="both"/>
              <w:rPr>
                <w:rFonts w:ascii="Arial" w:hAnsi="Arial" w:cs="Arial"/>
                <w:color w:val="000000"/>
              </w:rPr>
            </w:pPr>
          </w:p>
        </w:tc>
      </w:tr>
    </w:tbl>
    <w:p w:rsidR="008B3F71" w:rsidRPr="002D213F" w:rsidRDefault="008B3F71" w:rsidP="008B3F71">
      <w:pPr>
        <w:widowControl w:val="0"/>
        <w:suppressAutoHyphens/>
        <w:autoSpaceDE w:val="0"/>
        <w:autoSpaceDN w:val="0"/>
        <w:adjustRightInd w:val="0"/>
        <w:ind w:left="284" w:hanging="284"/>
        <w:jc w:val="both"/>
        <w:rPr>
          <w:rFonts w:ascii="Arial" w:hAnsi="Arial" w:cs="Arial"/>
          <w:b/>
          <w:color w:val="000000"/>
          <w:u w:val="single"/>
        </w:rPr>
      </w:pPr>
    </w:p>
    <w:p w:rsidR="008B3F71" w:rsidRPr="002D213F" w:rsidRDefault="008B3F71" w:rsidP="008B3F71">
      <w:pPr>
        <w:widowControl w:val="0"/>
        <w:suppressAutoHyphens/>
        <w:autoSpaceDE w:val="0"/>
        <w:autoSpaceDN w:val="0"/>
        <w:adjustRightInd w:val="0"/>
        <w:ind w:left="284" w:hanging="284"/>
        <w:jc w:val="both"/>
        <w:rPr>
          <w:rFonts w:ascii="Arial" w:hAnsi="Arial" w:cs="Arial"/>
          <w:b/>
          <w:color w:val="000000"/>
          <w:u w:val="single"/>
        </w:rPr>
      </w:pPr>
    </w:p>
    <w:p w:rsidR="008B3F71" w:rsidRPr="002D213F" w:rsidRDefault="008B3F71" w:rsidP="008B3F71">
      <w:pPr>
        <w:widowControl w:val="0"/>
        <w:suppressAutoHyphens/>
        <w:autoSpaceDE w:val="0"/>
        <w:autoSpaceDN w:val="0"/>
        <w:adjustRightInd w:val="0"/>
        <w:rPr>
          <w:rFonts w:ascii="Arial" w:hAnsi="Arial" w:cs="Arial"/>
          <w:sz w:val="16"/>
          <w:szCs w:val="16"/>
        </w:rPr>
      </w:pPr>
    </w:p>
    <w:p w:rsidR="008B3F71" w:rsidRPr="002D213F" w:rsidRDefault="008B3F71" w:rsidP="008B3F71">
      <w:pPr>
        <w:widowControl w:val="0"/>
        <w:suppressAutoHyphens/>
        <w:autoSpaceDE w:val="0"/>
        <w:autoSpaceDN w:val="0"/>
        <w:adjustRightInd w:val="0"/>
        <w:rPr>
          <w:rFonts w:ascii="Arial" w:hAnsi="Arial" w:cs="Arial"/>
          <w:sz w:val="16"/>
          <w:szCs w:val="16"/>
        </w:rPr>
      </w:pPr>
    </w:p>
    <w:p w:rsidR="008B3F71" w:rsidRPr="002D213F" w:rsidRDefault="008B3F71" w:rsidP="008B3F71">
      <w:pPr>
        <w:widowControl w:val="0"/>
        <w:suppressAutoHyphens/>
        <w:autoSpaceDE w:val="0"/>
        <w:autoSpaceDN w:val="0"/>
        <w:adjustRightInd w:val="0"/>
        <w:rPr>
          <w:rFonts w:ascii="Arial" w:hAnsi="Arial" w:cs="Arial"/>
          <w:sz w:val="16"/>
          <w:szCs w:val="16"/>
        </w:rPr>
      </w:pPr>
    </w:p>
    <w:p w:rsidR="008B3F71" w:rsidRPr="002D213F" w:rsidRDefault="008B3F71" w:rsidP="008B3F71">
      <w:pPr>
        <w:widowControl w:val="0"/>
        <w:suppressAutoHyphens/>
        <w:autoSpaceDE w:val="0"/>
        <w:autoSpaceDN w:val="0"/>
        <w:adjustRightInd w:val="0"/>
        <w:rPr>
          <w:rFonts w:ascii="Arial" w:hAnsi="Arial" w:cs="Arial"/>
          <w:sz w:val="16"/>
          <w:szCs w:val="16"/>
        </w:rPr>
      </w:pPr>
      <w:r w:rsidRPr="002D213F">
        <w:rPr>
          <w:rFonts w:ascii="Arial" w:hAnsi="Arial" w:cs="Arial"/>
          <w:sz w:val="16"/>
          <w:szCs w:val="16"/>
        </w:rPr>
        <w:t xml:space="preserve">   Miejscowość i data: …...............................                                             ………….………………………..…………….</w:t>
      </w:r>
    </w:p>
    <w:p w:rsidR="008B3F71" w:rsidRPr="002D213F" w:rsidRDefault="008B3F71" w:rsidP="008B3F71">
      <w:pPr>
        <w:widowControl w:val="0"/>
        <w:suppressAutoHyphens/>
        <w:autoSpaceDE w:val="0"/>
        <w:autoSpaceDN w:val="0"/>
        <w:adjustRightInd w:val="0"/>
        <w:ind w:left="6237" w:hanging="285"/>
        <w:rPr>
          <w:rFonts w:ascii="Arial" w:hAnsi="Arial" w:cs="Arial"/>
          <w:sz w:val="18"/>
          <w:szCs w:val="18"/>
        </w:rPr>
      </w:pPr>
      <w:r w:rsidRPr="002D213F">
        <w:rPr>
          <w:rFonts w:ascii="Arial" w:hAnsi="Arial" w:cs="Arial"/>
          <w:bCs/>
          <w:sz w:val="16"/>
          <w:szCs w:val="16"/>
        </w:rPr>
        <w:t xml:space="preserve">Podpis </w:t>
      </w:r>
      <w:r w:rsidRPr="002D213F">
        <w:rPr>
          <w:rFonts w:ascii="Arial" w:hAnsi="Arial" w:cs="Arial"/>
          <w:sz w:val="16"/>
          <w:szCs w:val="16"/>
        </w:rPr>
        <w:t>Wykonawcy</w:t>
      </w:r>
    </w:p>
    <w:p w:rsidR="008B3F71" w:rsidRPr="002D213F" w:rsidRDefault="008B3F71" w:rsidP="008B3F71">
      <w:pPr>
        <w:widowControl w:val="0"/>
        <w:pBdr>
          <w:bottom w:val="single" w:sz="6" w:space="1" w:color="auto"/>
        </w:pBdr>
        <w:suppressAutoHyphens/>
        <w:autoSpaceDE w:val="0"/>
        <w:autoSpaceDN w:val="0"/>
        <w:adjustRightInd w:val="0"/>
        <w:ind w:left="284" w:hanging="284"/>
        <w:jc w:val="both"/>
        <w:rPr>
          <w:rFonts w:ascii="Arial" w:hAnsi="Arial" w:cs="Arial"/>
          <w:b/>
          <w:color w:val="000000"/>
          <w:u w:val="single"/>
        </w:rPr>
      </w:pPr>
    </w:p>
    <w:p w:rsidR="008B3F71" w:rsidRPr="002D213F" w:rsidRDefault="008B3F71" w:rsidP="008B3F71">
      <w:pPr>
        <w:widowControl w:val="0"/>
        <w:suppressAutoHyphens/>
        <w:autoSpaceDE w:val="0"/>
        <w:autoSpaceDN w:val="0"/>
        <w:adjustRightInd w:val="0"/>
        <w:ind w:left="284" w:hanging="284"/>
        <w:jc w:val="both"/>
        <w:rPr>
          <w:rFonts w:ascii="Arial" w:hAnsi="Arial" w:cs="Arial"/>
          <w:b/>
          <w:color w:val="000000"/>
          <w:u w:val="single"/>
        </w:rPr>
      </w:pPr>
    </w:p>
    <w:p w:rsidR="008B3F71" w:rsidRPr="002D213F" w:rsidRDefault="008B3F71" w:rsidP="008B3F71">
      <w:pPr>
        <w:widowControl w:val="0"/>
        <w:suppressAutoHyphens/>
        <w:autoSpaceDE w:val="0"/>
        <w:autoSpaceDN w:val="0"/>
        <w:adjustRightInd w:val="0"/>
        <w:ind w:left="284" w:hanging="284"/>
        <w:jc w:val="both"/>
        <w:rPr>
          <w:rFonts w:ascii="Arial" w:hAnsi="Arial" w:cs="Arial"/>
          <w:b/>
          <w:color w:val="000000"/>
          <w:u w:val="single"/>
        </w:rPr>
      </w:pPr>
    </w:p>
    <w:p w:rsidR="008B3F71" w:rsidRPr="002D213F" w:rsidRDefault="008B3F71" w:rsidP="008B3F71">
      <w:pPr>
        <w:widowControl w:val="0"/>
        <w:suppressAutoHyphens/>
        <w:autoSpaceDE w:val="0"/>
        <w:autoSpaceDN w:val="0"/>
        <w:adjustRightInd w:val="0"/>
        <w:ind w:left="284" w:hanging="284"/>
        <w:jc w:val="both"/>
        <w:rPr>
          <w:rFonts w:ascii="Arial" w:hAnsi="Arial" w:cs="Arial"/>
        </w:rPr>
      </w:pPr>
      <w:r w:rsidRPr="002D213F">
        <w:rPr>
          <w:rFonts w:ascii="Arial" w:hAnsi="Arial" w:cs="Arial"/>
          <w:b/>
          <w:color w:val="000000"/>
          <w:u w:val="single"/>
        </w:rPr>
        <w:t>2/</w:t>
      </w:r>
      <w:r w:rsidRPr="002D213F">
        <w:rPr>
          <w:rFonts w:ascii="Arial" w:hAnsi="Arial" w:cs="Arial"/>
          <w:b/>
          <w:color w:val="000000"/>
          <w:u w:val="single"/>
        </w:rPr>
        <w:tab/>
        <w:t xml:space="preserve">Informuję, że nie należę do grupy kapitałowej, </w:t>
      </w:r>
      <w:r w:rsidRPr="002D213F">
        <w:rPr>
          <w:rFonts w:ascii="Arial" w:hAnsi="Arial" w:cs="Arial"/>
          <w:color w:val="000000"/>
        </w:rPr>
        <w:t xml:space="preserve">o której mowa w art. 24 ust. 2 pkt 5 ustawy </w:t>
      </w:r>
      <w:r w:rsidRPr="002D213F">
        <w:rPr>
          <w:rFonts w:ascii="Arial" w:hAnsi="Arial" w:cs="Arial"/>
          <w:color w:val="000000"/>
        </w:rPr>
        <w:br/>
      </w:r>
      <w:r w:rsidRPr="002D213F">
        <w:rPr>
          <w:rFonts w:ascii="Arial" w:hAnsi="Arial" w:cs="Arial"/>
        </w:rPr>
        <w:t>z dnia 29 stycznia 2004 roku – Prawo zamówień publicznych (tekst jednolity: Dz. U. z 201</w:t>
      </w:r>
      <w:r>
        <w:rPr>
          <w:rFonts w:ascii="Arial" w:hAnsi="Arial" w:cs="Arial"/>
        </w:rPr>
        <w:t>3</w:t>
      </w:r>
      <w:r w:rsidRPr="002D213F">
        <w:rPr>
          <w:rFonts w:ascii="Arial" w:hAnsi="Arial" w:cs="Arial"/>
        </w:rPr>
        <w:t xml:space="preserve"> r.</w:t>
      </w:r>
      <w:r>
        <w:rPr>
          <w:rFonts w:ascii="Arial" w:hAnsi="Arial" w:cs="Arial"/>
        </w:rPr>
        <w:t>,</w:t>
      </w:r>
      <w:r w:rsidRPr="002D213F">
        <w:rPr>
          <w:rFonts w:ascii="Arial" w:hAnsi="Arial" w:cs="Arial"/>
        </w:rPr>
        <w:t xml:space="preserve"> poz. 9</w:t>
      </w:r>
      <w:r>
        <w:rPr>
          <w:rFonts w:ascii="Arial" w:hAnsi="Arial" w:cs="Arial"/>
        </w:rPr>
        <w:t>07</w:t>
      </w:r>
      <w:r w:rsidR="0027188D">
        <w:rPr>
          <w:rFonts w:ascii="Arial" w:hAnsi="Arial" w:cs="Arial"/>
        </w:rPr>
        <w:t xml:space="preserve"> z późn.zm.</w:t>
      </w:r>
      <w:r>
        <w:rPr>
          <w:rFonts w:ascii="Arial" w:hAnsi="Arial" w:cs="Arial"/>
        </w:rPr>
        <w:t>)</w:t>
      </w:r>
      <w:r w:rsidRPr="002D213F">
        <w:rPr>
          <w:rFonts w:ascii="Arial" w:hAnsi="Arial" w:cs="Arial"/>
        </w:rPr>
        <w:t>.</w:t>
      </w:r>
    </w:p>
    <w:p w:rsidR="008B3F71" w:rsidRPr="002D213F" w:rsidRDefault="008B3F71" w:rsidP="008B3F71">
      <w:pPr>
        <w:widowControl w:val="0"/>
        <w:suppressAutoHyphens/>
        <w:autoSpaceDE w:val="0"/>
        <w:autoSpaceDN w:val="0"/>
        <w:adjustRightInd w:val="0"/>
        <w:ind w:left="284" w:hanging="284"/>
        <w:jc w:val="both"/>
        <w:rPr>
          <w:rFonts w:ascii="Arial" w:hAnsi="Arial" w:cs="Arial"/>
        </w:rPr>
      </w:pPr>
    </w:p>
    <w:p w:rsidR="008B3F71" w:rsidRPr="002D213F" w:rsidRDefault="008B3F71" w:rsidP="008B3F71">
      <w:pPr>
        <w:widowControl w:val="0"/>
        <w:suppressAutoHyphens/>
        <w:autoSpaceDE w:val="0"/>
        <w:autoSpaceDN w:val="0"/>
        <w:adjustRightInd w:val="0"/>
        <w:ind w:left="284" w:hanging="284"/>
        <w:jc w:val="both"/>
        <w:rPr>
          <w:rFonts w:ascii="Arial" w:hAnsi="Arial" w:cs="Arial"/>
        </w:rPr>
      </w:pPr>
    </w:p>
    <w:p w:rsidR="008B3F71" w:rsidRPr="002D213F" w:rsidRDefault="008B3F71" w:rsidP="008B3F71">
      <w:pPr>
        <w:widowControl w:val="0"/>
        <w:suppressAutoHyphens/>
        <w:autoSpaceDE w:val="0"/>
        <w:autoSpaceDN w:val="0"/>
        <w:adjustRightInd w:val="0"/>
        <w:ind w:left="284" w:hanging="284"/>
        <w:jc w:val="both"/>
        <w:rPr>
          <w:rFonts w:ascii="Arial" w:hAnsi="Arial" w:cs="Arial"/>
        </w:rPr>
      </w:pPr>
    </w:p>
    <w:p w:rsidR="008B3F71" w:rsidRPr="002D213F" w:rsidRDefault="008B3F71" w:rsidP="008B3F71">
      <w:pPr>
        <w:widowControl w:val="0"/>
        <w:suppressAutoHyphens/>
        <w:autoSpaceDE w:val="0"/>
        <w:autoSpaceDN w:val="0"/>
        <w:adjustRightInd w:val="0"/>
        <w:ind w:left="284" w:hanging="284"/>
        <w:jc w:val="both"/>
        <w:rPr>
          <w:rFonts w:ascii="Arial" w:hAnsi="Arial" w:cs="Arial"/>
        </w:rPr>
      </w:pPr>
    </w:p>
    <w:p w:rsidR="008B3F71" w:rsidRPr="002D213F" w:rsidRDefault="008B3F71" w:rsidP="008B3F71">
      <w:pPr>
        <w:widowControl w:val="0"/>
        <w:suppressAutoHyphens/>
        <w:autoSpaceDE w:val="0"/>
        <w:autoSpaceDN w:val="0"/>
        <w:adjustRightInd w:val="0"/>
        <w:rPr>
          <w:rFonts w:ascii="Arial" w:hAnsi="Arial" w:cs="Arial"/>
          <w:sz w:val="16"/>
          <w:szCs w:val="16"/>
        </w:rPr>
      </w:pPr>
      <w:r w:rsidRPr="002D213F">
        <w:rPr>
          <w:rFonts w:ascii="Arial" w:hAnsi="Arial" w:cs="Arial"/>
          <w:sz w:val="16"/>
          <w:szCs w:val="16"/>
        </w:rPr>
        <w:t xml:space="preserve">   Miejscowość i data: …...............................                                             ………….………………………..…………….</w:t>
      </w:r>
    </w:p>
    <w:p w:rsidR="008B3F71" w:rsidRPr="002D213F" w:rsidRDefault="008B3F71" w:rsidP="008B3F71">
      <w:pPr>
        <w:widowControl w:val="0"/>
        <w:suppressAutoHyphens/>
        <w:autoSpaceDE w:val="0"/>
        <w:autoSpaceDN w:val="0"/>
        <w:adjustRightInd w:val="0"/>
        <w:ind w:left="4536" w:firstLine="1134"/>
        <w:rPr>
          <w:rFonts w:ascii="Arial" w:hAnsi="Arial" w:cs="Arial"/>
          <w:sz w:val="16"/>
          <w:szCs w:val="16"/>
        </w:rPr>
      </w:pPr>
      <w:r>
        <w:rPr>
          <w:rFonts w:ascii="Arial" w:hAnsi="Arial" w:cs="Arial"/>
          <w:bCs/>
          <w:sz w:val="16"/>
          <w:szCs w:val="16"/>
        </w:rPr>
        <w:t xml:space="preserve">   </w:t>
      </w:r>
      <w:r w:rsidRPr="002D213F">
        <w:rPr>
          <w:rFonts w:ascii="Arial" w:hAnsi="Arial" w:cs="Arial"/>
          <w:bCs/>
          <w:sz w:val="16"/>
          <w:szCs w:val="16"/>
        </w:rPr>
        <w:t xml:space="preserve"> Podpis </w:t>
      </w:r>
      <w:r w:rsidRPr="002D213F">
        <w:rPr>
          <w:rFonts w:ascii="Arial" w:hAnsi="Arial" w:cs="Arial"/>
          <w:sz w:val="16"/>
          <w:szCs w:val="16"/>
        </w:rPr>
        <w:t>Wykonawcy</w:t>
      </w:r>
    </w:p>
    <w:p w:rsidR="008B3F71" w:rsidRPr="002D213F" w:rsidRDefault="008B3F71" w:rsidP="008B3F71">
      <w:pPr>
        <w:widowControl w:val="0"/>
        <w:suppressAutoHyphens/>
        <w:autoSpaceDE w:val="0"/>
        <w:autoSpaceDN w:val="0"/>
        <w:adjustRightInd w:val="0"/>
        <w:ind w:left="4536" w:firstLine="1134"/>
        <w:rPr>
          <w:rFonts w:ascii="Arial" w:hAnsi="Arial" w:cs="Arial"/>
          <w:sz w:val="16"/>
          <w:szCs w:val="16"/>
        </w:rPr>
      </w:pPr>
    </w:p>
    <w:p w:rsidR="008B3F71" w:rsidRPr="002D213F" w:rsidRDefault="008B3F71" w:rsidP="008B3F71">
      <w:pPr>
        <w:widowControl w:val="0"/>
        <w:suppressAutoHyphens/>
        <w:autoSpaceDE w:val="0"/>
        <w:autoSpaceDN w:val="0"/>
        <w:adjustRightInd w:val="0"/>
        <w:ind w:left="4536" w:firstLine="1134"/>
        <w:rPr>
          <w:rFonts w:ascii="Arial" w:hAnsi="Arial" w:cs="Arial"/>
          <w:sz w:val="16"/>
          <w:szCs w:val="16"/>
        </w:rPr>
      </w:pPr>
    </w:p>
    <w:p w:rsidR="008B3F71" w:rsidRPr="002D213F" w:rsidRDefault="008B3F71" w:rsidP="008B3F71">
      <w:pPr>
        <w:widowControl w:val="0"/>
        <w:suppressAutoHyphens/>
        <w:autoSpaceDE w:val="0"/>
        <w:autoSpaceDN w:val="0"/>
        <w:adjustRightInd w:val="0"/>
        <w:ind w:left="4536" w:firstLine="1134"/>
        <w:rPr>
          <w:rFonts w:ascii="Arial" w:hAnsi="Arial" w:cs="Arial"/>
          <w:sz w:val="16"/>
          <w:szCs w:val="16"/>
        </w:rPr>
      </w:pPr>
    </w:p>
    <w:p w:rsidR="008B3F71" w:rsidRPr="002D213F" w:rsidRDefault="008B3F71" w:rsidP="008B3F71">
      <w:pPr>
        <w:widowControl w:val="0"/>
        <w:suppressAutoHyphens/>
        <w:autoSpaceDE w:val="0"/>
        <w:autoSpaceDN w:val="0"/>
        <w:adjustRightInd w:val="0"/>
        <w:ind w:left="4536" w:firstLine="1134"/>
        <w:rPr>
          <w:rFonts w:ascii="Arial" w:hAnsi="Arial" w:cs="Arial"/>
          <w:sz w:val="16"/>
          <w:szCs w:val="16"/>
        </w:rPr>
      </w:pPr>
    </w:p>
    <w:p w:rsidR="008B3F71" w:rsidRPr="004C5965" w:rsidRDefault="008B3F71" w:rsidP="008B3F71">
      <w:pPr>
        <w:widowControl w:val="0"/>
        <w:suppressAutoHyphens/>
        <w:autoSpaceDE w:val="0"/>
        <w:autoSpaceDN w:val="0"/>
        <w:adjustRightInd w:val="0"/>
        <w:rPr>
          <w:rFonts w:ascii="Arial" w:hAnsi="Arial" w:cs="Arial"/>
          <w:sz w:val="16"/>
          <w:szCs w:val="16"/>
        </w:rPr>
      </w:pPr>
    </w:p>
    <w:p w:rsidR="008B3F71" w:rsidRDefault="008B3F71" w:rsidP="009A0719">
      <w:pPr>
        <w:widowControl w:val="0"/>
        <w:numPr>
          <w:ilvl w:val="1"/>
          <w:numId w:val="10"/>
        </w:numPr>
        <w:tabs>
          <w:tab w:val="clear" w:pos="1440"/>
          <w:tab w:val="num" w:pos="426"/>
        </w:tabs>
        <w:suppressAutoHyphens/>
        <w:autoSpaceDE w:val="0"/>
        <w:autoSpaceDN w:val="0"/>
        <w:adjustRightInd w:val="0"/>
        <w:ind w:hanging="1440"/>
        <w:rPr>
          <w:rFonts w:ascii="Arial" w:hAnsi="Arial" w:cs="Arial"/>
          <w:b/>
          <w:i/>
          <w:sz w:val="22"/>
          <w:szCs w:val="22"/>
        </w:rPr>
      </w:pPr>
      <w:r w:rsidRPr="004C5965">
        <w:rPr>
          <w:rFonts w:ascii="Arial" w:hAnsi="Arial" w:cs="Arial"/>
          <w:b/>
          <w:i/>
          <w:sz w:val="22"/>
          <w:szCs w:val="22"/>
        </w:rPr>
        <w:t xml:space="preserve">należy wypełnić pkt 1 </w:t>
      </w:r>
      <w:r w:rsidRPr="004C5965">
        <w:rPr>
          <w:rFonts w:ascii="Arial" w:hAnsi="Arial" w:cs="Arial"/>
          <w:b/>
          <w:i/>
          <w:sz w:val="22"/>
          <w:szCs w:val="22"/>
          <w:u w:val="single"/>
        </w:rPr>
        <w:t>lub</w:t>
      </w:r>
      <w:r w:rsidRPr="004C5965">
        <w:rPr>
          <w:rFonts w:ascii="Arial" w:hAnsi="Arial" w:cs="Arial"/>
          <w:b/>
          <w:i/>
          <w:sz w:val="22"/>
          <w:szCs w:val="22"/>
        </w:rPr>
        <w:t xml:space="preserve"> pkt 2</w:t>
      </w:r>
    </w:p>
    <w:p w:rsidR="008B3F71" w:rsidRDefault="008B3F71" w:rsidP="008B3F71">
      <w:pPr>
        <w:widowControl w:val="0"/>
        <w:suppressAutoHyphens/>
        <w:autoSpaceDE w:val="0"/>
        <w:autoSpaceDN w:val="0"/>
        <w:adjustRightInd w:val="0"/>
        <w:rPr>
          <w:rFonts w:ascii="Arial" w:hAnsi="Arial" w:cs="Arial"/>
          <w:b/>
          <w:i/>
          <w:sz w:val="22"/>
          <w:szCs w:val="22"/>
        </w:rPr>
      </w:pPr>
    </w:p>
    <w:p w:rsidR="008B3F71" w:rsidRDefault="008B3F71" w:rsidP="008B3F71">
      <w:pPr>
        <w:widowControl w:val="0"/>
        <w:suppressAutoHyphens/>
        <w:autoSpaceDE w:val="0"/>
        <w:autoSpaceDN w:val="0"/>
        <w:adjustRightInd w:val="0"/>
        <w:rPr>
          <w:rFonts w:ascii="Arial" w:hAnsi="Arial" w:cs="Arial"/>
          <w:b/>
          <w:i/>
          <w:sz w:val="22"/>
          <w:szCs w:val="22"/>
        </w:rPr>
      </w:pPr>
    </w:p>
    <w:p w:rsidR="008B3F71" w:rsidRDefault="008B3F71" w:rsidP="008B3F71">
      <w:pPr>
        <w:widowControl w:val="0"/>
        <w:suppressAutoHyphens/>
        <w:autoSpaceDE w:val="0"/>
        <w:autoSpaceDN w:val="0"/>
        <w:adjustRightInd w:val="0"/>
        <w:rPr>
          <w:rFonts w:ascii="Arial" w:hAnsi="Arial" w:cs="Arial"/>
          <w:b/>
          <w:i/>
          <w:sz w:val="22"/>
          <w:szCs w:val="22"/>
        </w:rPr>
      </w:pPr>
    </w:p>
    <w:p w:rsidR="008B3F71" w:rsidRDefault="008B3F71" w:rsidP="008B3F71">
      <w:pPr>
        <w:widowControl w:val="0"/>
        <w:suppressAutoHyphens/>
        <w:autoSpaceDE w:val="0"/>
        <w:autoSpaceDN w:val="0"/>
        <w:adjustRightInd w:val="0"/>
        <w:rPr>
          <w:rFonts w:ascii="Arial" w:hAnsi="Arial" w:cs="Arial"/>
          <w:b/>
          <w:i/>
          <w:sz w:val="22"/>
          <w:szCs w:val="22"/>
        </w:rPr>
      </w:pPr>
    </w:p>
    <w:p w:rsidR="008B3F71" w:rsidRDefault="008B3F71" w:rsidP="008B3F71">
      <w:pPr>
        <w:widowControl w:val="0"/>
        <w:suppressAutoHyphens/>
        <w:autoSpaceDE w:val="0"/>
        <w:autoSpaceDN w:val="0"/>
        <w:adjustRightInd w:val="0"/>
        <w:rPr>
          <w:rFonts w:ascii="Arial" w:hAnsi="Arial" w:cs="Arial"/>
          <w:b/>
          <w:i/>
          <w:sz w:val="22"/>
          <w:szCs w:val="22"/>
        </w:rPr>
      </w:pPr>
    </w:p>
    <w:p w:rsidR="008B3F71" w:rsidRDefault="008B3F71" w:rsidP="008B3F71">
      <w:pPr>
        <w:widowControl w:val="0"/>
        <w:suppressAutoHyphens/>
        <w:autoSpaceDE w:val="0"/>
        <w:autoSpaceDN w:val="0"/>
        <w:adjustRightInd w:val="0"/>
        <w:rPr>
          <w:rFonts w:ascii="Arial" w:hAnsi="Arial" w:cs="Arial"/>
          <w:b/>
          <w:i/>
          <w:sz w:val="22"/>
          <w:szCs w:val="22"/>
        </w:rPr>
      </w:pPr>
    </w:p>
    <w:p w:rsidR="008B3F71" w:rsidRDefault="008B3F71" w:rsidP="008B3F71"/>
    <w:p w:rsidR="008B3F71" w:rsidRDefault="008B3F71" w:rsidP="008B3F71"/>
    <w:p w:rsidR="008B3F71" w:rsidRDefault="008B3F71" w:rsidP="008B3F71"/>
    <w:p w:rsidR="000E75C7" w:rsidRDefault="000E75C7"/>
    <w:sectPr w:rsidR="000E75C7" w:rsidSect="00D62E77">
      <w:headerReference w:type="default" r:id="rId19"/>
      <w:footerReference w:type="even" r:id="rId20"/>
      <w:footerReference w:type="default" r:id="rId21"/>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091" w:rsidRDefault="00CB3091" w:rsidP="00222C05">
      <w:r>
        <w:separator/>
      </w:r>
    </w:p>
  </w:endnote>
  <w:endnote w:type="continuationSeparator" w:id="0">
    <w:p w:rsidR="00CB3091" w:rsidRDefault="00CB3091" w:rsidP="00222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horndale">
    <w:altName w:val="Times New Roman"/>
    <w:charset w:val="00"/>
    <w:family w:val="roman"/>
    <w:pitch w:val="variable"/>
  </w:font>
  <w:font w:name="HG Mincho Light J">
    <w:altName w:val="Times New Roman"/>
    <w:charset w:val="00"/>
    <w:family w:val="auto"/>
    <w:pitch w:val="variable"/>
  </w:font>
  <w:font w:name="Thorndale AMT">
    <w:altName w:val="Times New Roman"/>
    <w:charset w:val="EE"/>
    <w:family w:val="roman"/>
    <w:pitch w:val="variable"/>
  </w:font>
  <w:font w:name="TimesNewRomanPSMT">
    <w:altName w:val="Times New Roman"/>
    <w:charset w:val="EE"/>
    <w:family w:val="roman"/>
    <w:pitch w:val="default"/>
  </w:font>
  <w:font w:name="TimesNewRomanPS-BoldMT">
    <w:charset w:val="EE"/>
    <w:family w:val="auto"/>
    <w:pitch w:val="default"/>
  </w:font>
  <w:font w:name="Tahoma,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34" w:rsidRDefault="000E5434">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0E5434" w:rsidRDefault="000E543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34" w:rsidRPr="00F6253C" w:rsidRDefault="000E5434">
    <w:pPr>
      <w:pStyle w:val="Stopka"/>
      <w:jc w:val="right"/>
      <w:rPr>
        <w:rFonts w:ascii="Arial" w:hAnsi="Arial" w:cs="Arial"/>
        <w:sz w:val="16"/>
        <w:szCs w:val="16"/>
      </w:rPr>
    </w:pPr>
    <w:r w:rsidRPr="00F6253C">
      <w:rPr>
        <w:rFonts w:ascii="Arial" w:hAnsi="Arial" w:cs="Arial"/>
        <w:sz w:val="16"/>
        <w:szCs w:val="16"/>
      </w:rPr>
      <w:t xml:space="preserve">Strona </w:t>
    </w:r>
    <w:r w:rsidRPr="00F6253C">
      <w:rPr>
        <w:rFonts w:ascii="Arial" w:hAnsi="Arial" w:cs="Arial"/>
        <w:bCs/>
        <w:sz w:val="16"/>
        <w:szCs w:val="16"/>
      </w:rPr>
      <w:fldChar w:fldCharType="begin"/>
    </w:r>
    <w:r w:rsidRPr="00F6253C">
      <w:rPr>
        <w:rFonts w:ascii="Arial" w:hAnsi="Arial" w:cs="Arial"/>
        <w:bCs/>
        <w:sz w:val="16"/>
        <w:szCs w:val="16"/>
      </w:rPr>
      <w:instrText>PAGE</w:instrText>
    </w:r>
    <w:r w:rsidRPr="00F6253C">
      <w:rPr>
        <w:rFonts w:ascii="Arial" w:hAnsi="Arial" w:cs="Arial"/>
        <w:bCs/>
        <w:sz w:val="16"/>
        <w:szCs w:val="16"/>
      </w:rPr>
      <w:fldChar w:fldCharType="separate"/>
    </w:r>
    <w:r w:rsidR="006D7055">
      <w:rPr>
        <w:rFonts w:ascii="Arial" w:hAnsi="Arial" w:cs="Arial"/>
        <w:bCs/>
        <w:noProof/>
        <w:sz w:val="16"/>
        <w:szCs w:val="16"/>
      </w:rPr>
      <w:t>7</w:t>
    </w:r>
    <w:r w:rsidRPr="00F6253C">
      <w:rPr>
        <w:rFonts w:ascii="Arial" w:hAnsi="Arial" w:cs="Arial"/>
        <w:bCs/>
        <w:sz w:val="16"/>
        <w:szCs w:val="16"/>
      </w:rPr>
      <w:fldChar w:fldCharType="end"/>
    </w:r>
    <w:r w:rsidRPr="00F6253C">
      <w:rPr>
        <w:rFonts w:ascii="Arial" w:hAnsi="Arial" w:cs="Arial"/>
        <w:sz w:val="16"/>
        <w:szCs w:val="16"/>
      </w:rPr>
      <w:t xml:space="preserve"> z </w:t>
    </w:r>
    <w:r w:rsidRPr="00F6253C">
      <w:rPr>
        <w:rFonts w:ascii="Arial" w:hAnsi="Arial" w:cs="Arial"/>
        <w:bCs/>
        <w:sz w:val="16"/>
        <w:szCs w:val="16"/>
      </w:rPr>
      <w:fldChar w:fldCharType="begin"/>
    </w:r>
    <w:r w:rsidRPr="00F6253C">
      <w:rPr>
        <w:rFonts w:ascii="Arial" w:hAnsi="Arial" w:cs="Arial"/>
        <w:bCs/>
        <w:sz w:val="16"/>
        <w:szCs w:val="16"/>
      </w:rPr>
      <w:instrText>NUMPAGES</w:instrText>
    </w:r>
    <w:r w:rsidRPr="00F6253C">
      <w:rPr>
        <w:rFonts w:ascii="Arial" w:hAnsi="Arial" w:cs="Arial"/>
        <w:bCs/>
        <w:sz w:val="16"/>
        <w:szCs w:val="16"/>
      </w:rPr>
      <w:fldChar w:fldCharType="separate"/>
    </w:r>
    <w:r w:rsidR="006D7055">
      <w:rPr>
        <w:rFonts w:ascii="Arial" w:hAnsi="Arial" w:cs="Arial"/>
        <w:bCs/>
        <w:noProof/>
        <w:sz w:val="16"/>
        <w:szCs w:val="16"/>
      </w:rPr>
      <w:t>28</w:t>
    </w:r>
    <w:r w:rsidRPr="00F6253C">
      <w:rPr>
        <w:rFonts w:ascii="Arial" w:hAnsi="Arial" w:cs="Arial"/>
        <w:bCs/>
        <w:sz w:val="16"/>
        <w:szCs w:val="16"/>
      </w:rPr>
      <w:fldChar w:fldCharType="end"/>
    </w:r>
  </w:p>
  <w:p w:rsidR="000E5434" w:rsidRPr="00F6253C" w:rsidRDefault="000E5434" w:rsidP="00D62E77">
    <w:pPr>
      <w:pStyle w:val="Stopka"/>
      <w:tabs>
        <w:tab w:val="clear" w:pos="4536"/>
        <w:tab w:val="clear" w:pos="9072"/>
      </w:tabs>
      <w:jc w:val="right"/>
      <w:rPr>
        <w:rFonts w:ascii="Arial" w:hAnsi="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34" w:rsidRDefault="000E5434">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0E5434" w:rsidRDefault="000E5434">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34" w:rsidRPr="00F6253C" w:rsidRDefault="000E5434">
    <w:pPr>
      <w:pStyle w:val="Stopka"/>
      <w:jc w:val="right"/>
      <w:rPr>
        <w:rFonts w:ascii="Arial" w:hAnsi="Arial" w:cs="Arial"/>
        <w:sz w:val="16"/>
        <w:szCs w:val="16"/>
      </w:rPr>
    </w:pPr>
    <w:r w:rsidRPr="00F6253C">
      <w:rPr>
        <w:rFonts w:ascii="Arial" w:hAnsi="Arial" w:cs="Arial"/>
        <w:sz w:val="16"/>
        <w:szCs w:val="16"/>
      </w:rPr>
      <w:t xml:space="preserve">Strona </w:t>
    </w:r>
    <w:r w:rsidRPr="00F6253C">
      <w:rPr>
        <w:rFonts w:ascii="Arial" w:hAnsi="Arial" w:cs="Arial"/>
        <w:bCs/>
        <w:sz w:val="16"/>
        <w:szCs w:val="16"/>
      </w:rPr>
      <w:fldChar w:fldCharType="begin"/>
    </w:r>
    <w:r w:rsidRPr="00F6253C">
      <w:rPr>
        <w:rFonts w:ascii="Arial" w:hAnsi="Arial" w:cs="Arial"/>
        <w:bCs/>
        <w:sz w:val="16"/>
        <w:szCs w:val="16"/>
      </w:rPr>
      <w:instrText>PAGE</w:instrText>
    </w:r>
    <w:r w:rsidRPr="00F6253C">
      <w:rPr>
        <w:rFonts w:ascii="Arial" w:hAnsi="Arial" w:cs="Arial"/>
        <w:bCs/>
        <w:sz w:val="16"/>
        <w:szCs w:val="16"/>
      </w:rPr>
      <w:fldChar w:fldCharType="separate"/>
    </w:r>
    <w:r w:rsidR="006D7055">
      <w:rPr>
        <w:rFonts w:ascii="Arial" w:hAnsi="Arial" w:cs="Arial"/>
        <w:bCs/>
        <w:noProof/>
        <w:sz w:val="16"/>
        <w:szCs w:val="16"/>
      </w:rPr>
      <w:t>8</w:t>
    </w:r>
    <w:r w:rsidRPr="00F6253C">
      <w:rPr>
        <w:rFonts w:ascii="Arial" w:hAnsi="Arial" w:cs="Arial"/>
        <w:bCs/>
        <w:sz w:val="16"/>
        <w:szCs w:val="16"/>
      </w:rPr>
      <w:fldChar w:fldCharType="end"/>
    </w:r>
    <w:r w:rsidRPr="00F6253C">
      <w:rPr>
        <w:rFonts w:ascii="Arial" w:hAnsi="Arial" w:cs="Arial"/>
        <w:sz w:val="16"/>
        <w:szCs w:val="16"/>
      </w:rPr>
      <w:t xml:space="preserve"> z </w:t>
    </w:r>
    <w:r w:rsidRPr="00F6253C">
      <w:rPr>
        <w:rFonts w:ascii="Arial" w:hAnsi="Arial" w:cs="Arial"/>
        <w:bCs/>
        <w:sz w:val="16"/>
        <w:szCs w:val="16"/>
      </w:rPr>
      <w:fldChar w:fldCharType="begin"/>
    </w:r>
    <w:r w:rsidRPr="00F6253C">
      <w:rPr>
        <w:rFonts w:ascii="Arial" w:hAnsi="Arial" w:cs="Arial"/>
        <w:bCs/>
        <w:sz w:val="16"/>
        <w:szCs w:val="16"/>
      </w:rPr>
      <w:instrText>NUMPAGES</w:instrText>
    </w:r>
    <w:r w:rsidRPr="00F6253C">
      <w:rPr>
        <w:rFonts w:ascii="Arial" w:hAnsi="Arial" w:cs="Arial"/>
        <w:bCs/>
        <w:sz w:val="16"/>
        <w:szCs w:val="16"/>
      </w:rPr>
      <w:fldChar w:fldCharType="separate"/>
    </w:r>
    <w:r w:rsidR="006D7055">
      <w:rPr>
        <w:rFonts w:ascii="Arial" w:hAnsi="Arial" w:cs="Arial"/>
        <w:bCs/>
        <w:noProof/>
        <w:sz w:val="16"/>
        <w:szCs w:val="16"/>
      </w:rPr>
      <w:t>28</w:t>
    </w:r>
    <w:r w:rsidRPr="00F6253C">
      <w:rPr>
        <w:rFonts w:ascii="Arial" w:hAnsi="Arial" w:cs="Arial"/>
        <w:bCs/>
        <w:sz w:val="16"/>
        <w:szCs w:val="16"/>
      </w:rPr>
      <w:fldChar w:fldCharType="end"/>
    </w:r>
  </w:p>
  <w:p w:rsidR="000E5434" w:rsidRPr="00F6253C" w:rsidRDefault="000E5434" w:rsidP="00D62E77">
    <w:pPr>
      <w:pStyle w:val="Stopka"/>
      <w:tabs>
        <w:tab w:val="clear" w:pos="4536"/>
        <w:tab w:val="clear" w:pos="9072"/>
      </w:tabs>
      <w:jc w:val="righ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091" w:rsidRDefault="00CB3091" w:rsidP="00222C05">
      <w:r>
        <w:separator/>
      </w:r>
    </w:p>
  </w:footnote>
  <w:footnote w:type="continuationSeparator" w:id="0">
    <w:p w:rsidR="00CB3091" w:rsidRDefault="00CB3091" w:rsidP="00222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34" w:rsidRPr="00BC7790" w:rsidRDefault="000E5434">
    <w:pPr>
      <w:pStyle w:val="Nagwek"/>
      <w:rPr>
        <w:rFonts w:ascii="Arial" w:hAnsi="Arial" w:cs="Arial"/>
        <w:i/>
        <w:sz w:val="18"/>
        <w:szCs w:val="18"/>
      </w:rPr>
    </w:pPr>
    <w:r>
      <w:rPr>
        <w:rFonts w:ascii="Arial" w:hAnsi="Arial" w:cs="Arial"/>
        <w:i/>
        <w:sz w:val="18"/>
        <w:szCs w:val="18"/>
      </w:rPr>
      <w:t>PZOZ/DZP</w:t>
    </w:r>
    <w:r w:rsidRPr="00F46783">
      <w:rPr>
        <w:rFonts w:ascii="Arial" w:hAnsi="Arial" w:cs="Arial"/>
        <w:i/>
        <w:sz w:val="18"/>
        <w:szCs w:val="18"/>
      </w:rPr>
      <w:t>/382/</w:t>
    </w:r>
    <w:r>
      <w:rPr>
        <w:rFonts w:ascii="Arial" w:hAnsi="Arial" w:cs="Arial"/>
        <w:i/>
        <w:sz w:val="18"/>
        <w:szCs w:val="18"/>
      </w:rPr>
      <w:t>35</w:t>
    </w:r>
    <w:r w:rsidRPr="00F46783">
      <w:rPr>
        <w:rFonts w:ascii="Arial" w:hAnsi="Arial" w:cs="Arial"/>
        <w:i/>
        <w:sz w:val="18"/>
        <w:szCs w:val="18"/>
      </w:rPr>
      <w:t>PN/1</w:t>
    </w:r>
    <w:r>
      <w:rPr>
        <w:rFonts w:ascii="Arial" w:hAnsi="Arial" w:cs="Arial"/>
        <w:i/>
        <w:sz w:val="18"/>
        <w:szCs w:val="18"/>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34" w:rsidRPr="00F46783" w:rsidRDefault="000E5434">
    <w:pPr>
      <w:pStyle w:val="Nagwek"/>
      <w:rPr>
        <w:rFonts w:ascii="Arial" w:hAnsi="Arial" w:cs="Arial"/>
        <w:i/>
        <w:sz w:val="18"/>
        <w:szCs w:val="18"/>
      </w:rPr>
    </w:pPr>
    <w:r w:rsidRPr="00F46783">
      <w:rPr>
        <w:rFonts w:ascii="Arial" w:hAnsi="Arial" w:cs="Arial"/>
        <w:i/>
        <w:sz w:val="18"/>
        <w:szCs w:val="18"/>
      </w:rPr>
      <w:t>P</w:t>
    </w:r>
    <w:r>
      <w:rPr>
        <w:rFonts w:ascii="Arial" w:hAnsi="Arial" w:cs="Arial"/>
        <w:i/>
        <w:sz w:val="18"/>
        <w:szCs w:val="18"/>
      </w:rPr>
      <w:t>ZOZ/D</w:t>
    </w:r>
    <w:r w:rsidRPr="00F46783">
      <w:rPr>
        <w:rFonts w:ascii="Arial" w:hAnsi="Arial" w:cs="Arial"/>
        <w:i/>
        <w:sz w:val="18"/>
        <w:szCs w:val="18"/>
      </w:rPr>
      <w:t>Z</w:t>
    </w:r>
    <w:r>
      <w:rPr>
        <w:rFonts w:ascii="Arial" w:hAnsi="Arial" w:cs="Arial"/>
        <w:i/>
        <w:sz w:val="18"/>
        <w:szCs w:val="18"/>
      </w:rPr>
      <w:t>P</w:t>
    </w:r>
    <w:r w:rsidRPr="00F46783">
      <w:rPr>
        <w:rFonts w:ascii="Arial" w:hAnsi="Arial" w:cs="Arial"/>
        <w:i/>
        <w:sz w:val="18"/>
        <w:szCs w:val="18"/>
      </w:rPr>
      <w:t>/382/</w:t>
    </w:r>
    <w:r>
      <w:rPr>
        <w:rFonts w:ascii="Arial" w:hAnsi="Arial" w:cs="Arial"/>
        <w:i/>
        <w:sz w:val="18"/>
        <w:szCs w:val="18"/>
      </w:rPr>
      <w:t>35</w:t>
    </w:r>
    <w:r w:rsidRPr="00F46783">
      <w:rPr>
        <w:rFonts w:ascii="Arial" w:hAnsi="Arial" w:cs="Arial"/>
        <w:i/>
        <w:sz w:val="18"/>
        <w:szCs w:val="18"/>
      </w:rPr>
      <w:t>PN/1</w:t>
    </w:r>
    <w:r>
      <w:rPr>
        <w:rFonts w:ascii="Arial" w:hAnsi="Arial" w:cs="Arial"/>
        <w:i/>
        <w:sz w:val="18"/>
        <w:szCs w:val="18"/>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F0A499C"/>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Arial" w:eastAsia="Lucida Sans Unicode" w:hAnsi="Arial" w:cs="Arial" w:hint="default"/>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4"/>
    <w:multiLevelType w:val="multilevel"/>
    <w:tmpl w:val="00000004"/>
    <w:name w:val="WW8Num4"/>
    <w:lvl w:ilvl="0">
      <w:start w:val="1"/>
      <w:numFmt w:val="decimal"/>
      <w:lvlText w:val="%1."/>
      <w:lvlJc w:val="left"/>
      <w:pPr>
        <w:tabs>
          <w:tab w:val="num" w:pos="502"/>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7"/>
    <w:multiLevelType w:val="multilevel"/>
    <w:tmpl w:val="00000007"/>
    <w:name w:val="WW8Num7"/>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nsid w:val="00000008"/>
    <w:multiLevelType w:val="multilevel"/>
    <w:tmpl w:val="F29CE318"/>
    <w:name w:val="WW8Num8"/>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644"/>
        </w:tabs>
        <w:ind w:left="644"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A4E42BDC"/>
    <w:name w:val="WW8Num11"/>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nsid w:val="052F0913"/>
    <w:multiLevelType w:val="hybridMultilevel"/>
    <w:tmpl w:val="860600E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5525B2F"/>
    <w:multiLevelType w:val="hybridMultilevel"/>
    <w:tmpl w:val="938E1292"/>
    <w:name w:val="WW8Num2"/>
    <w:lvl w:ilvl="0" w:tplc="F3302D90">
      <w:start w:val="1"/>
      <w:numFmt w:val="decimal"/>
      <w:lvlText w:val="%1."/>
      <w:lvlJc w:val="left"/>
      <w:pPr>
        <w:tabs>
          <w:tab w:val="num" w:pos="752"/>
        </w:tabs>
        <w:ind w:left="752" w:hanging="360"/>
      </w:pPr>
      <w:rPr>
        <w:rFonts w:hint="default"/>
        <w:b w:val="0"/>
        <w:i w:val="0"/>
      </w:rPr>
    </w:lvl>
    <w:lvl w:ilvl="1" w:tplc="04150019" w:tentative="1">
      <w:start w:val="1"/>
      <w:numFmt w:val="lowerLetter"/>
      <w:lvlText w:val="%2."/>
      <w:lvlJc w:val="left"/>
      <w:pPr>
        <w:tabs>
          <w:tab w:val="num" w:pos="2145"/>
        </w:tabs>
        <w:ind w:left="2145" w:hanging="360"/>
      </w:pPr>
    </w:lvl>
    <w:lvl w:ilvl="2" w:tplc="0415001B">
      <w:start w:val="1"/>
      <w:numFmt w:val="lowerRoman"/>
      <w:lvlText w:val="%3."/>
      <w:lvlJc w:val="right"/>
      <w:pPr>
        <w:tabs>
          <w:tab w:val="num" w:pos="2865"/>
        </w:tabs>
        <w:ind w:left="2865" w:hanging="180"/>
      </w:pPr>
    </w:lvl>
    <w:lvl w:ilvl="3" w:tplc="0415000F" w:tentative="1">
      <w:start w:val="1"/>
      <w:numFmt w:val="decimal"/>
      <w:lvlText w:val="%4."/>
      <w:lvlJc w:val="left"/>
      <w:pPr>
        <w:tabs>
          <w:tab w:val="num" w:pos="3585"/>
        </w:tabs>
        <w:ind w:left="3585" w:hanging="360"/>
      </w:pPr>
    </w:lvl>
    <w:lvl w:ilvl="4" w:tplc="04150019" w:tentative="1">
      <w:start w:val="1"/>
      <w:numFmt w:val="lowerLetter"/>
      <w:lvlText w:val="%5."/>
      <w:lvlJc w:val="left"/>
      <w:pPr>
        <w:tabs>
          <w:tab w:val="num" w:pos="4305"/>
        </w:tabs>
        <w:ind w:left="4305" w:hanging="360"/>
      </w:pPr>
    </w:lvl>
    <w:lvl w:ilvl="5" w:tplc="0415001B" w:tentative="1">
      <w:start w:val="1"/>
      <w:numFmt w:val="lowerRoman"/>
      <w:lvlText w:val="%6."/>
      <w:lvlJc w:val="right"/>
      <w:pPr>
        <w:tabs>
          <w:tab w:val="num" w:pos="5025"/>
        </w:tabs>
        <w:ind w:left="5025" w:hanging="180"/>
      </w:pPr>
    </w:lvl>
    <w:lvl w:ilvl="6" w:tplc="0415000F" w:tentative="1">
      <w:start w:val="1"/>
      <w:numFmt w:val="decimal"/>
      <w:lvlText w:val="%7."/>
      <w:lvlJc w:val="left"/>
      <w:pPr>
        <w:tabs>
          <w:tab w:val="num" w:pos="5745"/>
        </w:tabs>
        <w:ind w:left="5745" w:hanging="360"/>
      </w:pPr>
    </w:lvl>
    <w:lvl w:ilvl="7" w:tplc="04150019" w:tentative="1">
      <w:start w:val="1"/>
      <w:numFmt w:val="lowerLetter"/>
      <w:lvlText w:val="%8."/>
      <w:lvlJc w:val="left"/>
      <w:pPr>
        <w:tabs>
          <w:tab w:val="num" w:pos="6465"/>
        </w:tabs>
        <w:ind w:left="6465" w:hanging="360"/>
      </w:pPr>
    </w:lvl>
    <w:lvl w:ilvl="8" w:tplc="0415001B" w:tentative="1">
      <w:start w:val="1"/>
      <w:numFmt w:val="lowerRoman"/>
      <w:lvlText w:val="%9."/>
      <w:lvlJc w:val="right"/>
      <w:pPr>
        <w:tabs>
          <w:tab w:val="num" w:pos="7185"/>
        </w:tabs>
        <w:ind w:left="7185" w:hanging="180"/>
      </w:pPr>
    </w:lvl>
  </w:abstractNum>
  <w:abstractNum w:abstractNumId="14">
    <w:nsid w:val="09EC4A9A"/>
    <w:multiLevelType w:val="multilevel"/>
    <w:tmpl w:val="8E96844C"/>
    <w:lvl w:ilvl="0">
      <w:start w:val="2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0F9D3F83"/>
    <w:multiLevelType w:val="hybridMultilevel"/>
    <w:tmpl w:val="727C68FE"/>
    <w:lvl w:ilvl="0" w:tplc="810064A8">
      <w:start w:val="3"/>
      <w:numFmt w:val="decimal"/>
      <w:lvlText w:val="%1."/>
      <w:lvlJc w:val="left"/>
      <w:pPr>
        <w:ind w:left="32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0901745"/>
    <w:multiLevelType w:val="multilevel"/>
    <w:tmpl w:val="ABBCBB26"/>
    <w:lvl w:ilvl="0">
      <w:start w:val="25"/>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16B01405"/>
    <w:multiLevelType w:val="hybridMultilevel"/>
    <w:tmpl w:val="4B965272"/>
    <w:lvl w:ilvl="0" w:tplc="BD26D34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A166DF0"/>
    <w:multiLevelType w:val="hybridMultilevel"/>
    <w:tmpl w:val="D51083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364661A"/>
    <w:multiLevelType w:val="hybridMultilevel"/>
    <w:tmpl w:val="99C6B7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4504BB3"/>
    <w:multiLevelType w:val="hybridMultilevel"/>
    <w:tmpl w:val="53F092E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nsid w:val="28D95048"/>
    <w:multiLevelType w:val="hybridMultilevel"/>
    <w:tmpl w:val="D070F738"/>
    <w:lvl w:ilvl="0" w:tplc="71543A8E">
      <w:start w:val="1"/>
      <w:numFmt w:val="decimal"/>
      <w:lvlText w:val="%1)"/>
      <w:lvlJc w:val="left"/>
      <w:pPr>
        <w:tabs>
          <w:tab w:val="num" w:pos="1458"/>
        </w:tabs>
        <w:ind w:left="1458" w:hanging="465"/>
      </w:pPr>
      <w:rPr>
        <w:rFonts w:hint="default"/>
        <w:b w:val="0"/>
        <w:i w:val="0"/>
      </w:rPr>
    </w:lvl>
    <w:lvl w:ilvl="1" w:tplc="E5626312">
      <w:start w:val="1"/>
      <w:numFmt w:val="lowerLetter"/>
      <w:lvlText w:val="%2)"/>
      <w:lvlJc w:val="left"/>
      <w:pPr>
        <w:tabs>
          <w:tab w:val="num" w:pos="2073"/>
        </w:tabs>
        <w:ind w:left="2073" w:hanging="360"/>
      </w:pPr>
      <w:rPr>
        <w:rFonts w:ascii="Arial" w:eastAsia="Times New Roman" w:hAnsi="Arial" w:cs="Arial" w:hint="default"/>
      </w:rPr>
    </w:lvl>
    <w:lvl w:ilvl="2" w:tplc="F3E064CE">
      <w:start w:val="1"/>
      <w:numFmt w:val="decimal"/>
      <w:lvlText w:val="%3."/>
      <w:lvlJc w:val="left"/>
      <w:pPr>
        <w:tabs>
          <w:tab w:val="num" w:pos="2973"/>
        </w:tabs>
        <w:ind w:left="2973" w:hanging="360"/>
      </w:pPr>
      <w:rPr>
        <w:rFonts w:hint="default"/>
        <w:b w:val="0"/>
        <w:i w:val="0"/>
      </w:rPr>
    </w:lvl>
    <w:lvl w:ilvl="3" w:tplc="9502FA02">
      <w:start w:val="1"/>
      <w:numFmt w:val="decimal"/>
      <w:lvlText w:val="%4."/>
      <w:lvlJc w:val="left"/>
      <w:pPr>
        <w:tabs>
          <w:tab w:val="num" w:pos="2880"/>
        </w:tabs>
        <w:ind w:left="2880" w:hanging="360"/>
      </w:pPr>
      <w:rPr>
        <w:rFonts w:ascii="Arial Narrow" w:hAnsi="Arial Narrow" w:hint="default"/>
        <w:b w:val="0"/>
        <w:i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2D9743AB"/>
    <w:multiLevelType w:val="hybridMultilevel"/>
    <w:tmpl w:val="ACFCD504"/>
    <w:lvl w:ilvl="0" w:tplc="A29013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DF42F44"/>
    <w:multiLevelType w:val="multilevel"/>
    <w:tmpl w:val="F89E4A74"/>
    <w:lvl w:ilvl="0">
      <w:start w:val="1"/>
      <w:numFmt w:val="decimal"/>
      <w:lvlText w:val="%1."/>
      <w:lvlJc w:val="left"/>
      <w:pPr>
        <w:ind w:left="360" w:hanging="360"/>
      </w:pPr>
      <w:rPr>
        <w:b/>
        <w:color w:val="auto"/>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226159F"/>
    <w:multiLevelType w:val="hybridMultilevel"/>
    <w:tmpl w:val="6E5C3AC2"/>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5">
    <w:nsid w:val="35844F13"/>
    <w:multiLevelType w:val="multilevel"/>
    <w:tmpl w:val="82C8CB3A"/>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780"/>
        </w:tabs>
        <w:ind w:left="780" w:hanging="600"/>
      </w:pPr>
      <w:rPr>
        <w:rFonts w:hint="default"/>
      </w:rPr>
    </w:lvl>
    <w:lvl w:ilvl="2">
      <w:start w:val="1"/>
      <w:numFmt w:val="decimal"/>
      <w:lvlText w:val="%3."/>
      <w:lvlJc w:val="left"/>
      <w:pPr>
        <w:tabs>
          <w:tab w:val="num" w:pos="1076"/>
        </w:tabs>
        <w:ind w:left="1076" w:hanging="720"/>
      </w:pPr>
      <w:rPr>
        <w:rFonts w:ascii="Arial" w:eastAsia="Times New Roman" w:hAnsi="Arial" w:cs="Arial" w:hint="default"/>
      </w:rPr>
    </w:lvl>
    <w:lvl w:ilvl="3">
      <w:start w:val="1"/>
      <w:numFmt w:val="decimal"/>
      <w:lvlText w:val="%1.%2.%3.%4."/>
      <w:lvlJc w:val="left"/>
      <w:pPr>
        <w:tabs>
          <w:tab w:val="num" w:pos="1254"/>
        </w:tabs>
        <w:ind w:left="1254" w:hanging="720"/>
      </w:pPr>
      <w:rPr>
        <w:rFonts w:hint="default"/>
      </w:rPr>
    </w:lvl>
    <w:lvl w:ilvl="4">
      <w:start w:val="1"/>
      <w:numFmt w:val="decimal"/>
      <w:lvlText w:val="%1.%2.%3.%4.%5."/>
      <w:lvlJc w:val="left"/>
      <w:pPr>
        <w:tabs>
          <w:tab w:val="num" w:pos="1792"/>
        </w:tabs>
        <w:ind w:left="1792" w:hanging="1080"/>
      </w:pPr>
      <w:rPr>
        <w:rFonts w:hint="default"/>
      </w:rPr>
    </w:lvl>
    <w:lvl w:ilvl="5">
      <w:start w:val="1"/>
      <w:numFmt w:val="decimal"/>
      <w:lvlText w:val="%1.%2.%3.%4.%5.%6."/>
      <w:lvlJc w:val="left"/>
      <w:pPr>
        <w:tabs>
          <w:tab w:val="num" w:pos="1970"/>
        </w:tabs>
        <w:ind w:left="1970" w:hanging="1080"/>
      </w:pPr>
      <w:rPr>
        <w:rFonts w:hint="default"/>
      </w:rPr>
    </w:lvl>
    <w:lvl w:ilvl="6">
      <w:start w:val="1"/>
      <w:numFmt w:val="decimal"/>
      <w:lvlText w:val="%1.%2.%3.%4.%5.%6.%7."/>
      <w:lvlJc w:val="left"/>
      <w:pPr>
        <w:tabs>
          <w:tab w:val="num" w:pos="2508"/>
        </w:tabs>
        <w:ind w:left="2508" w:hanging="1440"/>
      </w:pPr>
      <w:rPr>
        <w:rFonts w:hint="default"/>
      </w:rPr>
    </w:lvl>
    <w:lvl w:ilvl="7">
      <w:start w:val="1"/>
      <w:numFmt w:val="decimal"/>
      <w:lvlText w:val="%1.%2.%3.%4.%5.%6.%7.%8."/>
      <w:lvlJc w:val="left"/>
      <w:pPr>
        <w:tabs>
          <w:tab w:val="num" w:pos="2686"/>
        </w:tabs>
        <w:ind w:left="2686" w:hanging="1440"/>
      </w:pPr>
      <w:rPr>
        <w:rFonts w:hint="default"/>
      </w:rPr>
    </w:lvl>
    <w:lvl w:ilvl="8">
      <w:start w:val="1"/>
      <w:numFmt w:val="decimal"/>
      <w:lvlText w:val="%1.%2.%3.%4.%5.%6.%7.%8.%9."/>
      <w:lvlJc w:val="left"/>
      <w:pPr>
        <w:tabs>
          <w:tab w:val="num" w:pos="3224"/>
        </w:tabs>
        <w:ind w:left="3224" w:hanging="1800"/>
      </w:pPr>
      <w:rPr>
        <w:rFonts w:hint="default"/>
      </w:rPr>
    </w:lvl>
  </w:abstractNum>
  <w:abstractNum w:abstractNumId="26">
    <w:nsid w:val="43BC541C"/>
    <w:multiLevelType w:val="hybridMultilevel"/>
    <w:tmpl w:val="11DA3CF4"/>
    <w:lvl w:ilvl="0" w:tplc="04150001">
      <w:start w:val="1"/>
      <w:numFmt w:val="bullet"/>
      <w:lvlText w:val=""/>
      <w:lvlJc w:val="left"/>
      <w:pPr>
        <w:ind w:left="1259" w:hanging="360"/>
      </w:pPr>
      <w:rPr>
        <w:rFonts w:ascii="Symbol" w:hAnsi="Symbol" w:hint="default"/>
      </w:rPr>
    </w:lvl>
    <w:lvl w:ilvl="1" w:tplc="04150003">
      <w:start w:val="1"/>
      <w:numFmt w:val="bullet"/>
      <w:lvlText w:val="o"/>
      <w:lvlJc w:val="left"/>
      <w:pPr>
        <w:ind w:left="1979" w:hanging="360"/>
      </w:pPr>
      <w:rPr>
        <w:rFonts w:ascii="Courier New" w:hAnsi="Courier New" w:cs="Courier New" w:hint="default"/>
      </w:rPr>
    </w:lvl>
    <w:lvl w:ilvl="2" w:tplc="04150005">
      <w:start w:val="1"/>
      <w:numFmt w:val="bullet"/>
      <w:lvlText w:val=""/>
      <w:lvlJc w:val="left"/>
      <w:pPr>
        <w:ind w:left="2699" w:hanging="360"/>
      </w:pPr>
      <w:rPr>
        <w:rFonts w:ascii="Wingdings" w:hAnsi="Wingdings" w:hint="default"/>
      </w:rPr>
    </w:lvl>
    <w:lvl w:ilvl="3" w:tplc="04150001">
      <w:start w:val="1"/>
      <w:numFmt w:val="bullet"/>
      <w:lvlText w:val=""/>
      <w:lvlJc w:val="left"/>
      <w:pPr>
        <w:ind w:left="3419" w:hanging="360"/>
      </w:pPr>
      <w:rPr>
        <w:rFonts w:ascii="Symbol" w:hAnsi="Symbol" w:hint="default"/>
      </w:rPr>
    </w:lvl>
    <w:lvl w:ilvl="4" w:tplc="04150003">
      <w:start w:val="1"/>
      <w:numFmt w:val="bullet"/>
      <w:lvlText w:val="o"/>
      <w:lvlJc w:val="left"/>
      <w:pPr>
        <w:ind w:left="4139" w:hanging="360"/>
      </w:pPr>
      <w:rPr>
        <w:rFonts w:ascii="Courier New" w:hAnsi="Courier New" w:cs="Courier New" w:hint="default"/>
      </w:rPr>
    </w:lvl>
    <w:lvl w:ilvl="5" w:tplc="04150005">
      <w:start w:val="1"/>
      <w:numFmt w:val="bullet"/>
      <w:lvlText w:val=""/>
      <w:lvlJc w:val="left"/>
      <w:pPr>
        <w:ind w:left="4859" w:hanging="360"/>
      </w:pPr>
      <w:rPr>
        <w:rFonts w:ascii="Wingdings" w:hAnsi="Wingdings" w:hint="default"/>
      </w:rPr>
    </w:lvl>
    <w:lvl w:ilvl="6" w:tplc="04150001">
      <w:start w:val="1"/>
      <w:numFmt w:val="bullet"/>
      <w:lvlText w:val=""/>
      <w:lvlJc w:val="left"/>
      <w:pPr>
        <w:ind w:left="5579" w:hanging="360"/>
      </w:pPr>
      <w:rPr>
        <w:rFonts w:ascii="Symbol" w:hAnsi="Symbol" w:hint="default"/>
      </w:rPr>
    </w:lvl>
    <w:lvl w:ilvl="7" w:tplc="04150003">
      <w:start w:val="1"/>
      <w:numFmt w:val="bullet"/>
      <w:lvlText w:val="o"/>
      <w:lvlJc w:val="left"/>
      <w:pPr>
        <w:ind w:left="6299" w:hanging="360"/>
      </w:pPr>
      <w:rPr>
        <w:rFonts w:ascii="Courier New" w:hAnsi="Courier New" w:cs="Courier New" w:hint="default"/>
      </w:rPr>
    </w:lvl>
    <w:lvl w:ilvl="8" w:tplc="04150005">
      <w:start w:val="1"/>
      <w:numFmt w:val="bullet"/>
      <w:lvlText w:val=""/>
      <w:lvlJc w:val="left"/>
      <w:pPr>
        <w:ind w:left="7019" w:hanging="360"/>
      </w:pPr>
      <w:rPr>
        <w:rFonts w:ascii="Wingdings" w:hAnsi="Wingdings" w:hint="default"/>
      </w:rPr>
    </w:lvl>
  </w:abstractNum>
  <w:abstractNum w:abstractNumId="27">
    <w:nsid w:val="48CE5278"/>
    <w:multiLevelType w:val="hybridMultilevel"/>
    <w:tmpl w:val="3028E13C"/>
    <w:lvl w:ilvl="0" w:tplc="678A7C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2E9026F"/>
    <w:multiLevelType w:val="hybridMultilevel"/>
    <w:tmpl w:val="5442DFC2"/>
    <w:lvl w:ilvl="0" w:tplc="6A8CD942">
      <w:start w:val="1"/>
      <w:numFmt w:val="decimal"/>
      <w:lvlText w:val="%1)"/>
      <w:lvlJc w:val="left"/>
      <w:pPr>
        <w:tabs>
          <w:tab w:val="num" w:pos="900"/>
        </w:tabs>
        <w:ind w:left="900" w:hanging="360"/>
      </w:pPr>
      <w:rPr>
        <w:rFonts w:hint="default"/>
      </w:rPr>
    </w:lvl>
    <w:lvl w:ilvl="1" w:tplc="BD26D34A">
      <w:start w:val="1"/>
      <w:numFmt w:val="lowerLetter"/>
      <w:lvlText w:val="%2)"/>
      <w:lvlJc w:val="left"/>
      <w:pPr>
        <w:tabs>
          <w:tab w:val="num" w:pos="1620"/>
        </w:tabs>
        <w:ind w:left="1620" w:hanging="360"/>
      </w:pPr>
      <w:rPr>
        <w:rFonts w:hint="default"/>
      </w:r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29">
    <w:nsid w:val="56931541"/>
    <w:multiLevelType w:val="hybridMultilevel"/>
    <w:tmpl w:val="07F49E14"/>
    <w:lvl w:ilvl="0" w:tplc="04150001">
      <w:start w:val="1"/>
      <w:numFmt w:val="bullet"/>
      <w:lvlText w:val=""/>
      <w:lvlJc w:val="left"/>
      <w:pPr>
        <w:tabs>
          <w:tab w:val="num" w:pos="791"/>
        </w:tabs>
        <w:ind w:left="791" w:hanging="360"/>
      </w:pPr>
      <w:rPr>
        <w:rFonts w:ascii="Symbol" w:hAnsi="Symbol" w:hint="default"/>
      </w:rPr>
    </w:lvl>
    <w:lvl w:ilvl="1" w:tplc="04150003" w:tentative="1">
      <w:start w:val="1"/>
      <w:numFmt w:val="bullet"/>
      <w:lvlText w:val="o"/>
      <w:lvlJc w:val="left"/>
      <w:pPr>
        <w:tabs>
          <w:tab w:val="num" w:pos="1511"/>
        </w:tabs>
        <w:ind w:left="1511" w:hanging="360"/>
      </w:pPr>
      <w:rPr>
        <w:rFonts w:ascii="Courier New" w:hAnsi="Courier New" w:cs="Courier New" w:hint="default"/>
      </w:rPr>
    </w:lvl>
    <w:lvl w:ilvl="2" w:tplc="04150005" w:tentative="1">
      <w:start w:val="1"/>
      <w:numFmt w:val="bullet"/>
      <w:lvlText w:val=""/>
      <w:lvlJc w:val="left"/>
      <w:pPr>
        <w:tabs>
          <w:tab w:val="num" w:pos="2231"/>
        </w:tabs>
        <w:ind w:left="2231" w:hanging="360"/>
      </w:pPr>
      <w:rPr>
        <w:rFonts w:ascii="Wingdings" w:hAnsi="Wingdings" w:hint="default"/>
      </w:rPr>
    </w:lvl>
    <w:lvl w:ilvl="3" w:tplc="04150001" w:tentative="1">
      <w:start w:val="1"/>
      <w:numFmt w:val="bullet"/>
      <w:lvlText w:val=""/>
      <w:lvlJc w:val="left"/>
      <w:pPr>
        <w:tabs>
          <w:tab w:val="num" w:pos="2951"/>
        </w:tabs>
        <w:ind w:left="2951" w:hanging="360"/>
      </w:pPr>
      <w:rPr>
        <w:rFonts w:ascii="Symbol" w:hAnsi="Symbol" w:hint="default"/>
      </w:rPr>
    </w:lvl>
    <w:lvl w:ilvl="4" w:tplc="04150003" w:tentative="1">
      <w:start w:val="1"/>
      <w:numFmt w:val="bullet"/>
      <w:lvlText w:val="o"/>
      <w:lvlJc w:val="left"/>
      <w:pPr>
        <w:tabs>
          <w:tab w:val="num" w:pos="3671"/>
        </w:tabs>
        <w:ind w:left="3671" w:hanging="360"/>
      </w:pPr>
      <w:rPr>
        <w:rFonts w:ascii="Courier New" w:hAnsi="Courier New" w:cs="Courier New" w:hint="default"/>
      </w:rPr>
    </w:lvl>
    <w:lvl w:ilvl="5" w:tplc="04150005" w:tentative="1">
      <w:start w:val="1"/>
      <w:numFmt w:val="bullet"/>
      <w:lvlText w:val=""/>
      <w:lvlJc w:val="left"/>
      <w:pPr>
        <w:tabs>
          <w:tab w:val="num" w:pos="4391"/>
        </w:tabs>
        <w:ind w:left="4391" w:hanging="360"/>
      </w:pPr>
      <w:rPr>
        <w:rFonts w:ascii="Wingdings" w:hAnsi="Wingdings" w:hint="default"/>
      </w:rPr>
    </w:lvl>
    <w:lvl w:ilvl="6" w:tplc="04150001" w:tentative="1">
      <w:start w:val="1"/>
      <w:numFmt w:val="bullet"/>
      <w:lvlText w:val=""/>
      <w:lvlJc w:val="left"/>
      <w:pPr>
        <w:tabs>
          <w:tab w:val="num" w:pos="5111"/>
        </w:tabs>
        <w:ind w:left="5111" w:hanging="360"/>
      </w:pPr>
      <w:rPr>
        <w:rFonts w:ascii="Symbol" w:hAnsi="Symbol" w:hint="default"/>
      </w:rPr>
    </w:lvl>
    <w:lvl w:ilvl="7" w:tplc="04150003" w:tentative="1">
      <w:start w:val="1"/>
      <w:numFmt w:val="bullet"/>
      <w:lvlText w:val="o"/>
      <w:lvlJc w:val="left"/>
      <w:pPr>
        <w:tabs>
          <w:tab w:val="num" w:pos="5831"/>
        </w:tabs>
        <w:ind w:left="5831" w:hanging="360"/>
      </w:pPr>
      <w:rPr>
        <w:rFonts w:ascii="Courier New" w:hAnsi="Courier New" w:cs="Courier New" w:hint="default"/>
      </w:rPr>
    </w:lvl>
    <w:lvl w:ilvl="8" w:tplc="04150005" w:tentative="1">
      <w:start w:val="1"/>
      <w:numFmt w:val="bullet"/>
      <w:lvlText w:val=""/>
      <w:lvlJc w:val="left"/>
      <w:pPr>
        <w:tabs>
          <w:tab w:val="num" w:pos="6551"/>
        </w:tabs>
        <w:ind w:left="6551" w:hanging="360"/>
      </w:pPr>
      <w:rPr>
        <w:rFonts w:ascii="Wingdings" w:hAnsi="Wingdings" w:hint="default"/>
      </w:rPr>
    </w:lvl>
  </w:abstractNum>
  <w:abstractNum w:abstractNumId="30">
    <w:nsid w:val="5CFA3FAA"/>
    <w:multiLevelType w:val="hybridMultilevel"/>
    <w:tmpl w:val="347828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DD469D8"/>
    <w:multiLevelType w:val="multilevel"/>
    <w:tmpl w:val="443C2850"/>
    <w:lvl w:ilvl="0">
      <w:start w:val="1"/>
      <w:numFmt w:val="decimal"/>
      <w:pStyle w:val="Akapitzlist1"/>
      <w:lvlText w:val="%1."/>
      <w:lvlJc w:val="left"/>
      <w:pPr>
        <w:tabs>
          <w:tab w:val="num" w:pos="1364"/>
        </w:tabs>
        <w:ind w:left="1364" w:firstLine="0"/>
      </w:pPr>
      <w:rPr>
        <w:rFonts w:ascii="Arial" w:hAnsi="Arial"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5E813F7F"/>
    <w:multiLevelType w:val="hybridMultilevel"/>
    <w:tmpl w:val="4B6E4C20"/>
    <w:lvl w:ilvl="0" w:tplc="04150015">
      <w:start w:val="1"/>
      <w:numFmt w:val="upperLetter"/>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3">
    <w:nsid w:val="61C93453"/>
    <w:multiLevelType w:val="hybridMultilevel"/>
    <w:tmpl w:val="0212D6F8"/>
    <w:lvl w:ilvl="0" w:tplc="94725F9C">
      <w:start w:val="5"/>
      <w:numFmt w:val="decimal"/>
      <w:lvlText w:val="%1."/>
      <w:lvlJc w:val="left"/>
      <w:pPr>
        <w:tabs>
          <w:tab w:val="num" w:pos="720"/>
        </w:tabs>
        <w:ind w:left="720" w:hanging="360"/>
      </w:pPr>
    </w:lvl>
    <w:lvl w:ilvl="1" w:tplc="5EFEBAB2">
      <w:start w:val="1"/>
      <w:numFmt w:val="lowerLetter"/>
      <w:lvlText w:val="%2)"/>
      <w:lvlJc w:val="left"/>
      <w:pPr>
        <w:tabs>
          <w:tab w:val="num" w:pos="1440"/>
        </w:tabs>
        <w:ind w:left="1440" w:hanging="360"/>
      </w:pPr>
    </w:lvl>
    <w:lvl w:ilvl="2" w:tplc="6B9CBB2C">
      <w:start w:val="1"/>
      <w:numFmt w:val="decimal"/>
      <w:lvlText w:val="%3."/>
      <w:lvlJc w:val="left"/>
      <w:pPr>
        <w:tabs>
          <w:tab w:val="num" w:pos="2160"/>
        </w:tabs>
        <w:ind w:left="2160" w:hanging="360"/>
      </w:pPr>
      <w:rPr>
        <w:b w:val="0"/>
        <w:color w:val="auto"/>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nsid w:val="678D654A"/>
    <w:multiLevelType w:val="hybridMultilevel"/>
    <w:tmpl w:val="0B8AF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8FB45E4"/>
    <w:multiLevelType w:val="hybridMultilevel"/>
    <w:tmpl w:val="81DE94A4"/>
    <w:lvl w:ilvl="0" w:tplc="0415000F">
      <w:start w:val="1"/>
      <w:numFmt w:val="decimal"/>
      <w:lvlText w:val="%1."/>
      <w:lvlJc w:val="left"/>
      <w:pPr>
        <w:ind w:left="3240" w:hanging="360"/>
      </w:pPr>
    </w:lvl>
    <w:lvl w:ilvl="1" w:tplc="04150019">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36">
    <w:nsid w:val="6B283E1E"/>
    <w:multiLevelType w:val="hybridMultilevel"/>
    <w:tmpl w:val="7BA29A62"/>
    <w:lvl w:ilvl="0" w:tplc="3924921C">
      <w:start w:val="1"/>
      <w:numFmt w:val="decimal"/>
      <w:lvlText w:val="3.%1."/>
      <w:lvlJc w:val="left"/>
      <w:pPr>
        <w:tabs>
          <w:tab w:val="num" w:pos="360"/>
        </w:tabs>
        <w:ind w:left="360" w:hanging="360"/>
      </w:pPr>
      <w:rPr>
        <w:rFonts w:hint="default"/>
      </w:rPr>
    </w:lvl>
    <w:lvl w:ilvl="1" w:tplc="4414289A">
      <w:start w:val="1"/>
      <w:numFmt w:val="decimal"/>
      <w:lvlText w:val="%2)"/>
      <w:lvlJc w:val="left"/>
      <w:pPr>
        <w:tabs>
          <w:tab w:val="num" w:pos="1080"/>
        </w:tabs>
        <w:ind w:left="1080" w:hanging="360"/>
      </w:pPr>
      <w:rPr>
        <w:rFonts w:hint="default"/>
        <w:b w:val="0"/>
        <w:i w:val="0"/>
      </w:rPr>
    </w:lvl>
    <w:lvl w:ilvl="2" w:tplc="49AA5020">
      <w:start w:val="2"/>
      <w:numFmt w:val="upperLetter"/>
      <w:lvlText w:val="%3."/>
      <w:lvlJc w:val="left"/>
      <w:pPr>
        <w:tabs>
          <w:tab w:val="num" w:pos="1980"/>
        </w:tabs>
        <w:ind w:left="1980" w:hanging="360"/>
      </w:pPr>
      <w:rPr>
        <w:rFonts w:hint="default"/>
        <w:b/>
      </w:rPr>
    </w:lvl>
    <w:lvl w:ilvl="3" w:tplc="BDA0336C">
      <w:start w:val="1"/>
      <w:numFmt w:val="decimal"/>
      <w:lvlText w:val="%4."/>
      <w:lvlJc w:val="left"/>
      <w:pPr>
        <w:tabs>
          <w:tab w:val="num" w:pos="2520"/>
        </w:tabs>
        <w:ind w:left="2520" w:hanging="360"/>
      </w:pPr>
      <w:rPr>
        <w:rFonts w:hint="default"/>
        <w:b w:val="0"/>
      </w:r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nsid w:val="766C5D47"/>
    <w:multiLevelType w:val="hybridMultilevel"/>
    <w:tmpl w:val="48540E48"/>
    <w:lvl w:ilvl="0" w:tplc="3DF8B54C">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nsid w:val="79E476D9"/>
    <w:multiLevelType w:val="multilevel"/>
    <w:tmpl w:val="5B123056"/>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100347"/>
    <w:multiLevelType w:val="hybridMultilevel"/>
    <w:tmpl w:val="EDBAB072"/>
    <w:lvl w:ilvl="0" w:tplc="04150019">
      <w:start w:val="1"/>
      <w:numFmt w:val="lowerLetter"/>
      <w:lvlText w:val="%1."/>
      <w:lvlJc w:val="left"/>
      <w:pPr>
        <w:ind w:left="720" w:hanging="360"/>
      </w:pPr>
    </w:lvl>
    <w:lvl w:ilvl="1" w:tplc="77628138">
      <w:start w:val="5"/>
      <w:numFmt w:val="bullet"/>
      <w:lvlText w:val=""/>
      <w:lvlJc w:val="left"/>
      <w:pPr>
        <w:tabs>
          <w:tab w:val="num" w:pos="1440"/>
        </w:tabs>
        <w:ind w:left="1440" w:hanging="360"/>
      </w:pPr>
      <w:rPr>
        <w:rFonts w:ascii="Symbol" w:eastAsia="Times New Roman"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B2C1C79"/>
    <w:multiLevelType w:val="hybridMultilevel"/>
    <w:tmpl w:val="746823C0"/>
    <w:lvl w:ilvl="0" w:tplc="0415000F">
      <w:start w:val="1"/>
      <w:numFmt w:val="decimal"/>
      <w:lvlText w:val="%1."/>
      <w:lvlJc w:val="left"/>
      <w:pPr>
        <w:ind w:left="720" w:hanging="360"/>
      </w:pPr>
    </w:lvl>
    <w:lvl w:ilvl="1" w:tplc="20FCE354">
      <w:start w:val="1"/>
      <w:numFmt w:val="decimal"/>
      <w:lvlText w:val="%2."/>
      <w:lvlJc w:val="left"/>
      <w:pPr>
        <w:ind w:left="1440" w:hanging="360"/>
      </w:pPr>
      <w:rPr>
        <w:color w:val="auto"/>
        <w:sz w:val="20"/>
        <w:szCs w:val="20"/>
      </w:rPr>
    </w:lvl>
    <w:lvl w:ilvl="2" w:tplc="04150017">
      <w:start w:val="1"/>
      <w:numFmt w:val="lowerLetter"/>
      <w:lvlText w:val="%3)"/>
      <w:lvlJc w:val="left"/>
      <w:pPr>
        <w:ind w:left="2160" w:hanging="180"/>
      </w:pPr>
    </w:lvl>
    <w:lvl w:ilvl="3" w:tplc="4CBC4B9C">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nsid w:val="7B333106"/>
    <w:multiLevelType w:val="multilevel"/>
    <w:tmpl w:val="45ECC752"/>
    <w:lvl w:ilvl="0">
      <w:start w:val="1"/>
      <w:numFmt w:val="decimal"/>
      <w:lvlText w:val="%1."/>
      <w:lvlJc w:val="left"/>
      <w:pPr>
        <w:ind w:left="720" w:hanging="360"/>
      </w:pPr>
      <w:rPr>
        <w:rFonts w:ascii="Arial" w:hAnsi="Arial" w:cs="Aria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CEC4509"/>
    <w:multiLevelType w:val="hybridMultilevel"/>
    <w:tmpl w:val="5FDC0946"/>
    <w:lvl w:ilvl="0" w:tplc="83EEBEAA">
      <w:start w:val="12"/>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FC16326"/>
    <w:multiLevelType w:val="multilevel"/>
    <w:tmpl w:val="0018FBB8"/>
    <w:lvl w:ilvl="0">
      <w:start w:val="2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1"/>
  </w:num>
  <w:num w:numId="2">
    <w:abstractNumId w:val="31"/>
  </w:num>
  <w:num w:numId="3">
    <w:abstractNumId w:val="36"/>
  </w:num>
  <w:num w:numId="4">
    <w:abstractNumId w:val="25"/>
  </w:num>
  <w:num w:numId="5">
    <w:abstractNumId w:val="28"/>
  </w:num>
  <w:num w:numId="6">
    <w:abstractNumId w:val="32"/>
  </w:num>
  <w:num w:numId="7">
    <w:abstractNumId w:val="23"/>
  </w:num>
  <w:num w:numId="8">
    <w:abstractNumId w:val="35"/>
  </w:num>
  <w:num w:numId="9">
    <w:abstractNumId w:val="38"/>
  </w:num>
  <w:num w:numId="10">
    <w:abstractNumId w:val="39"/>
  </w:num>
  <w:num w:numId="11">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2"/>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34"/>
  </w:num>
  <w:num w:numId="26">
    <w:abstractNumId w:val="30"/>
  </w:num>
  <w:num w:numId="27">
    <w:abstractNumId w:val="19"/>
  </w:num>
  <w:num w:numId="28">
    <w:abstractNumId w:val="27"/>
  </w:num>
  <w:num w:numId="29">
    <w:abstractNumId w:val="18"/>
  </w:num>
  <w:num w:numId="30">
    <w:abstractNumId w:val="22"/>
  </w:num>
  <w:num w:numId="31">
    <w:abstractNumId w:val="37"/>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14"/>
  </w:num>
  <w:num w:numId="36">
    <w:abstractNumId w:val="40"/>
  </w:num>
  <w:num w:numId="37">
    <w:abstractNumId w:val="15"/>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9FA"/>
    <w:rsid w:val="00007D6F"/>
    <w:rsid w:val="000579A6"/>
    <w:rsid w:val="00065A22"/>
    <w:rsid w:val="00072CCA"/>
    <w:rsid w:val="00074967"/>
    <w:rsid w:val="00093847"/>
    <w:rsid w:val="000B1FA5"/>
    <w:rsid w:val="000B2876"/>
    <w:rsid w:val="000B4EB6"/>
    <w:rsid w:val="000C1310"/>
    <w:rsid w:val="000D0A7B"/>
    <w:rsid w:val="000D7E0B"/>
    <w:rsid w:val="000E52AA"/>
    <w:rsid w:val="000E5434"/>
    <w:rsid w:val="000E75C7"/>
    <w:rsid w:val="000F4821"/>
    <w:rsid w:val="000F530D"/>
    <w:rsid w:val="001222F9"/>
    <w:rsid w:val="00136386"/>
    <w:rsid w:val="00165D91"/>
    <w:rsid w:val="00167AFB"/>
    <w:rsid w:val="001844E7"/>
    <w:rsid w:val="00196A2F"/>
    <w:rsid w:val="001B2622"/>
    <w:rsid w:val="001D36B3"/>
    <w:rsid w:val="001E5159"/>
    <w:rsid w:val="001E6B49"/>
    <w:rsid w:val="001F0C69"/>
    <w:rsid w:val="001F6F29"/>
    <w:rsid w:val="00222C05"/>
    <w:rsid w:val="00224E56"/>
    <w:rsid w:val="00231879"/>
    <w:rsid w:val="0023530A"/>
    <w:rsid w:val="00251887"/>
    <w:rsid w:val="0025498F"/>
    <w:rsid w:val="002561CD"/>
    <w:rsid w:val="0025630D"/>
    <w:rsid w:val="0026320A"/>
    <w:rsid w:val="0027188D"/>
    <w:rsid w:val="00292657"/>
    <w:rsid w:val="002C1A60"/>
    <w:rsid w:val="002C468E"/>
    <w:rsid w:val="002C4A2E"/>
    <w:rsid w:val="002D156F"/>
    <w:rsid w:val="002D4BE0"/>
    <w:rsid w:val="002D5556"/>
    <w:rsid w:val="002E0E11"/>
    <w:rsid w:val="00301EF2"/>
    <w:rsid w:val="003203C3"/>
    <w:rsid w:val="00322888"/>
    <w:rsid w:val="00323569"/>
    <w:rsid w:val="00330879"/>
    <w:rsid w:val="00330E57"/>
    <w:rsid w:val="00336C32"/>
    <w:rsid w:val="00344F0C"/>
    <w:rsid w:val="00346160"/>
    <w:rsid w:val="00370E03"/>
    <w:rsid w:val="00372049"/>
    <w:rsid w:val="0038407C"/>
    <w:rsid w:val="00392AA6"/>
    <w:rsid w:val="003934DA"/>
    <w:rsid w:val="003A5657"/>
    <w:rsid w:val="003B281D"/>
    <w:rsid w:val="003B3BB7"/>
    <w:rsid w:val="003C00EE"/>
    <w:rsid w:val="003C1FD3"/>
    <w:rsid w:val="003E1163"/>
    <w:rsid w:val="003F5328"/>
    <w:rsid w:val="00410C54"/>
    <w:rsid w:val="00415A95"/>
    <w:rsid w:val="0043251B"/>
    <w:rsid w:val="0043393C"/>
    <w:rsid w:val="00440413"/>
    <w:rsid w:val="0045254D"/>
    <w:rsid w:val="004535D3"/>
    <w:rsid w:val="0045704D"/>
    <w:rsid w:val="004631B7"/>
    <w:rsid w:val="00475C0C"/>
    <w:rsid w:val="004877E5"/>
    <w:rsid w:val="00497135"/>
    <w:rsid w:val="004A5D6B"/>
    <w:rsid w:val="004D0299"/>
    <w:rsid w:val="004D69A5"/>
    <w:rsid w:val="004E2A2B"/>
    <w:rsid w:val="004F39DF"/>
    <w:rsid w:val="004F5500"/>
    <w:rsid w:val="00504715"/>
    <w:rsid w:val="005059CF"/>
    <w:rsid w:val="005116A0"/>
    <w:rsid w:val="0052250D"/>
    <w:rsid w:val="00535AE9"/>
    <w:rsid w:val="005730E8"/>
    <w:rsid w:val="0058110B"/>
    <w:rsid w:val="005A45A5"/>
    <w:rsid w:val="005B4E7D"/>
    <w:rsid w:val="005D740A"/>
    <w:rsid w:val="005E1A4C"/>
    <w:rsid w:val="005E1E91"/>
    <w:rsid w:val="005E24FA"/>
    <w:rsid w:val="005E42F5"/>
    <w:rsid w:val="005F3807"/>
    <w:rsid w:val="00604FCC"/>
    <w:rsid w:val="00631AF7"/>
    <w:rsid w:val="0064469E"/>
    <w:rsid w:val="00656089"/>
    <w:rsid w:val="0066118B"/>
    <w:rsid w:val="006618E2"/>
    <w:rsid w:val="006B7FFA"/>
    <w:rsid w:val="006C40AF"/>
    <w:rsid w:val="006C53D9"/>
    <w:rsid w:val="006C58A2"/>
    <w:rsid w:val="006D100F"/>
    <w:rsid w:val="006D4657"/>
    <w:rsid w:val="006D7055"/>
    <w:rsid w:val="006E15E2"/>
    <w:rsid w:val="006F35C0"/>
    <w:rsid w:val="006F38C0"/>
    <w:rsid w:val="006F4CA8"/>
    <w:rsid w:val="007015A6"/>
    <w:rsid w:val="00701F06"/>
    <w:rsid w:val="00707E13"/>
    <w:rsid w:val="007131B3"/>
    <w:rsid w:val="0071600F"/>
    <w:rsid w:val="007170F5"/>
    <w:rsid w:val="00720F89"/>
    <w:rsid w:val="007346AB"/>
    <w:rsid w:val="007346C7"/>
    <w:rsid w:val="00736984"/>
    <w:rsid w:val="00737E78"/>
    <w:rsid w:val="00753DC4"/>
    <w:rsid w:val="007638EF"/>
    <w:rsid w:val="007650FA"/>
    <w:rsid w:val="007920F9"/>
    <w:rsid w:val="007D6352"/>
    <w:rsid w:val="007E5AD4"/>
    <w:rsid w:val="007F0FD4"/>
    <w:rsid w:val="00820B71"/>
    <w:rsid w:val="00846FD1"/>
    <w:rsid w:val="008563CB"/>
    <w:rsid w:val="0086480B"/>
    <w:rsid w:val="00865E71"/>
    <w:rsid w:val="00881F1E"/>
    <w:rsid w:val="00895FEE"/>
    <w:rsid w:val="008962A2"/>
    <w:rsid w:val="00896981"/>
    <w:rsid w:val="008B3F71"/>
    <w:rsid w:val="008F1D14"/>
    <w:rsid w:val="008F700F"/>
    <w:rsid w:val="009078C6"/>
    <w:rsid w:val="00911693"/>
    <w:rsid w:val="00936826"/>
    <w:rsid w:val="009477BB"/>
    <w:rsid w:val="00957A16"/>
    <w:rsid w:val="009708C7"/>
    <w:rsid w:val="009906A6"/>
    <w:rsid w:val="009A0719"/>
    <w:rsid w:val="009A0FE7"/>
    <w:rsid w:val="009A352A"/>
    <w:rsid w:val="009A5038"/>
    <w:rsid w:val="009B15A4"/>
    <w:rsid w:val="009B2FD4"/>
    <w:rsid w:val="009C2980"/>
    <w:rsid w:val="009D679B"/>
    <w:rsid w:val="009D6FD1"/>
    <w:rsid w:val="009E648A"/>
    <w:rsid w:val="00A03CB6"/>
    <w:rsid w:val="00A16B5E"/>
    <w:rsid w:val="00A22F3F"/>
    <w:rsid w:val="00A24CE1"/>
    <w:rsid w:val="00A251A4"/>
    <w:rsid w:val="00A33845"/>
    <w:rsid w:val="00A92DAB"/>
    <w:rsid w:val="00AA399C"/>
    <w:rsid w:val="00AC4150"/>
    <w:rsid w:val="00AC7CCD"/>
    <w:rsid w:val="00AE27B8"/>
    <w:rsid w:val="00AF1137"/>
    <w:rsid w:val="00B029C0"/>
    <w:rsid w:val="00B13400"/>
    <w:rsid w:val="00B177A7"/>
    <w:rsid w:val="00B22C31"/>
    <w:rsid w:val="00B435CC"/>
    <w:rsid w:val="00B717FE"/>
    <w:rsid w:val="00B77784"/>
    <w:rsid w:val="00B81D41"/>
    <w:rsid w:val="00B9495B"/>
    <w:rsid w:val="00BB5D45"/>
    <w:rsid w:val="00BC4AF1"/>
    <w:rsid w:val="00BC7F1C"/>
    <w:rsid w:val="00BE2531"/>
    <w:rsid w:val="00BE292D"/>
    <w:rsid w:val="00BF2245"/>
    <w:rsid w:val="00BF447E"/>
    <w:rsid w:val="00C008FA"/>
    <w:rsid w:val="00C06BBD"/>
    <w:rsid w:val="00C136C2"/>
    <w:rsid w:val="00C200EB"/>
    <w:rsid w:val="00C2596A"/>
    <w:rsid w:val="00C34779"/>
    <w:rsid w:val="00C539E8"/>
    <w:rsid w:val="00C565AF"/>
    <w:rsid w:val="00C6385E"/>
    <w:rsid w:val="00C74074"/>
    <w:rsid w:val="00C92971"/>
    <w:rsid w:val="00C959BA"/>
    <w:rsid w:val="00C95DE4"/>
    <w:rsid w:val="00CB0F2D"/>
    <w:rsid w:val="00CB3091"/>
    <w:rsid w:val="00CB4CBE"/>
    <w:rsid w:val="00CC1739"/>
    <w:rsid w:val="00CC3545"/>
    <w:rsid w:val="00CC4A60"/>
    <w:rsid w:val="00CE73B8"/>
    <w:rsid w:val="00D27504"/>
    <w:rsid w:val="00D44E45"/>
    <w:rsid w:val="00D461F6"/>
    <w:rsid w:val="00D570BD"/>
    <w:rsid w:val="00D62919"/>
    <w:rsid w:val="00D62E77"/>
    <w:rsid w:val="00D677C3"/>
    <w:rsid w:val="00D7133C"/>
    <w:rsid w:val="00D9751E"/>
    <w:rsid w:val="00DA07EB"/>
    <w:rsid w:val="00DB028F"/>
    <w:rsid w:val="00DB3D4A"/>
    <w:rsid w:val="00DD246C"/>
    <w:rsid w:val="00DE7C93"/>
    <w:rsid w:val="00E124E0"/>
    <w:rsid w:val="00E3116D"/>
    <w:rsid w:val="00E35CD6"/>
    <w:rsid w:val="00E3712F"/>
    <w:rsid w:val="00E63200"/>
    <w:rsid w:val="00E7168A"/>
    <w:rsid w:val="00E72A63"/>
    <w:rsid w:val="00E822F6"/>
    <w:rsid w:val="00ED09FA"/>
    <w:rsid w:val="00ED5F34"/>
    <w:rsid w:val="00EE0606"/>
    <w:rsid w:val="00EE7DAA"/>
    <w:rsid w:val="00F05DB1"/>
    <w:rsid w:val="00F1187B"/>
    <w:rsid w:val="00F15D42"/>
    <w:rsid w:val="00F17FFA"/>
    <w:rsid w:val="00F41E63"/>
    <w:rsid w:val="00F42478"/>
    <w:rsid w:val="00F43BDE"/>
    <w:rsid w:val="00F60FE3"/>
    <w:rsid w:val="00F66864"/>
    <w:rsid w:val="00FB35D7"/>
    <w:rsid w:val="00FB7C77"/>
    <w:rsid w:val="00FC29FA"/>
    <w:rsid w:val="00FE3FCD"/>
    <w:rsid w:val="00FF40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2" w:uiPriority="0"/>
    <w:lsdException w:name="List 3"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29F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FC29FA"/>
    <w:pPr>
      <w:keepNext/>
      <w:jc w:val="right"/>
      <w:outlineLvl w:val="0"/>
    </w:pPr>
    <w:rPr>
      <w:sz w:val="24"/>
    </w:rPr>
  </w:style>
  <w:style w:type="paragraph" w:styleId="Nagwek2">
    <w:name w:val="heading 2"/>
    <w:basedOn w:val="Normalny"/>
    <w:next w:val="Normalny"/>
    <w:link w:val="Nagwek2Znak"/>
    <w:qFormat/>
    <w:rsid w:val="00FC29FA"/>
    <w:pPr>
      <w:keepNext/>
      <w:jc w:val="center"/>
      <w:outlineLvl w:val="1"/>
    </w:pPr>
    <w:rPr>
      <w:b/>
      <w:sz w:val="24"/>
      <w:lang w:val="x-none" w:eastAsia="x-none"/>
    </w:rPr>
  </w:style>
  <w:style w:type="paragraph" w:styleId="Nagwek3">
    <w:name w:val="heading 3"/>
    <w:basedOn w:val="Normalny"/>
    <w:next w:val="Normalny"/>
    <w:link w:val="Nagwek3Znak"/>
    <w:qFormat/>
    <w:rsid w:val="00FC29FA"/>
    <w:pPr>
      <w:keepNext/>
      <w:spacing w:before="240" w:after="60"/>
      <w:outlineLvl w:val="2"/>
    </w:pPr>
    <w:rPr>
      <w:rFonts w:ascii="Arial" w:hAnsi="Arial"/>
      <w:b/>
      <w:bCs/>
      <w:sz w:val="26"/>
      <w:szCs w:val="26"/>
      <w:lang w:val="x-none" w:eastAsia="x-none"/>
    </w:rPr>
  </w:style>
  <w:style w:type="paragraph" w:styleId="Nagwek4">
    <w:name w:val="heading 4"/>
    <w:basedOn w:val="Normalny"/>
    <w:next w:val="Normalny"/>
    <w:link w:val="Nagwek4Znak"/>
    <w:qFormat/>
    <w:rsid w:val="00FC29FA"/>
    <w:pPr>
      <w:keepNext/>
      <w:spacing w:before="240" w:after="60"/>
      <w:outlineLvl w:val="3"/>
    </w:pPr>
    <w:rPr>
      <w:b/>
      <w:bCs/>
      <w:sz w:val="28"/>
      <w:szCs w:val="28"/>
      <w:lang w:val="x-none" w:eastAsia="x-none"/>
    </w:rPr>
  </w:style>
  <w:style w:type="paragraph" w:styleId="Nagwek5">
    <w:name w:val="heading 5"/>
    <w:basedOn w:val="Normalny"/>
    <w:next w:val="Normalny"/>
    <w:link w:val="Nagwek5Znak"/>
    <w:qFormat/>
    <w:rsid w:val="00FC29FA"/>
    <w:pPr>
      <w:spacing w:before="240" w:after="60"/>
      <w:outlineLvl w:val="4"/>
    </w:pPr>
    <w:rPr>
      <w:b/>
      <w:bCs/>
      <w:i/>
      <w:iCs/>
      <w:sz w:val="26"/>
      <w:szCs w:val="26"/>
      <w:lang w:val="x-none" w:eastAsia="x-none"/>
    </w:rPr>
  </w:style>
  <w:style w:type="paragraph" w:styleId="Nagwek6">
    <w:name w:val="heading 6"/>
    <w:basedOn w:val="Normalny"/>
    <w:next w:val="Normalny"/>
    <w:link w:val="Nagwek6Znak"/>
    <w:qFormat/>
    <w:rsid w:val="00FC29FA"/>
    <w:pPr>
      <w:spacing w:before="240" w:after="60"/>
      <w:outlineLvl w:val="5"/>
    </w:pPr>
    <w:rPr>
      <w:b/>
      <w:bCs/>
      <w:sz w:val="22"/>
      <w:szCs w:val="22"/>
    </w:rPr>
  </w:style>
  <w:style w:type="paragraph" w:styleId="Nagwek7">
    <w:name w:val="heading 7"/>
    <w:basedOn w:val="Normalny"/>
    <w:next w:val="Normalny"/>
    <w:link w:val="Nagwek7Znak"/>
    <w:qFormat/>
    <w:rsid w:val="00FC29FA"/>
    <w:pPr>
      <w:spacing w:before="240" w:after="60"/>
      <w:outlineLvl w:val="6"/>
    </w:pPr>
    <w:rPr>
      <w:sz w:val="24"/>
      <w:szCs w:val="24"/>
    </w:rPr>
  </w:style>
  <w:style w:type="paragraph" w:styleId="Nagwek8">
    <w:name w:val="heading 8"/>
    <w:basedOn w:val="Normalny"/>
    <w:next w:val="Normalny"/>
    <w:link w:val="Nagwek8Znak"/>
    <w:qFormat/>
    <w:rsid w:val="00FC29FA"/>
    <w:pPr>
      <w:spacing w:before="240" w:after="60"/>
      <w:outlineLvl w:val="7"/>
    </w:pPr>
    <w:rPr>
      <w:i/>
      <w:iCs/>
      <w:sz w:val="24"/>
      <w:szCs w:val="24"/>
      <w:lang w:val="x-none" w:eastAsia="x-none"/>
    </w:rPr>
  </w:style>
  <w:style w:type="paragraph" w:styleId="Nagwek9">
    <w:name w:val="heading 9"/>
    <w:basedOn w:val="Normalny"/>
    <w:next w:val="Normalny"/>
    <w:link w:val="Nagwek9Znak"/>
    <w:qFormat/>
    <w:rsid w:val="00FC29FA"/>
    <w:pPr>
      <w:keepNext/>
      <w:ind w:firstLine="708"/>
      <w:jc w:val="right"/>
      <w:outlineLvl w:val="8"/>
    </w:pPr>
    <w:rPr>
      <w:b/>
      <w:sz w:val="24"/>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C29FA"/>
    <w:rPr>
      <w:rFonts w:ascii="Times New Roman" w:eastAsia="Times New Roman" w:hAnsi="Times New Roman" w:cs="Times New Roman"/>
      <w:sz w:val="24"/>
      <w:szCs w:val="20"/>
      <w:lang w:eastAsia="pl-PL"/>
    </w:rPr>
  </w:style>
  <w:style w:type="character" w:customStyle="1" w:styleId="Nagwek2Znak">
    <w:name w:val="Nagłówek 2 Znak"/>
    <w:basedOn w:val="Domylnaczcionkaakapitu"/>
    <w:link w:val="Nagwek2"/>
    <w:rsid w:val="00FC29FA"/>
    <w:rPr>
      <w:rFonts w:ascii="Times New Roman" w:eastAsia="Times New Roman" w:hAnsi="Times New Roman" w:cs="Times New Roman"/>
      <w:b/>
      <w:sz w:val="24"/>
      <w:szCs w:val="20"/>
      <w:lang w:val="x-none" w:eastAsia="x-none"/>
    </w:rPr>
  </w:style>
  <w:style w:type="character" w:customStyle="1" w:styleId="Nagwek3Znak">
    <w:name w:val="Nagłówek 3 Znak"/>
    <w:basedOn w:val="Domylnaczcionkaakapitu"/>
    <w:link w:val="Nagwek3"/>
    <w:rsid w:val="00FC29FA"/>
    <w:rPr>
      <w:rFonts w:ascii="Arial" w:eastAsia="Times New Roman" w:hAnsi="Arial" w:cs="Times New Roman"/>
      <w:b/>
      <w:bCs/>
      <w:sz w:val="26"/>
      <w:szCs w:val="26"/>
      <w:lang w:val="x-none" w:eastAsia="x-none"/>
    </w:rPr>
  </w:style>
  <w:style w:type="character" w:customStyle="1" w:styleId="Nagwek4Znak">
    <w:name w:val="Nagłówek 4 Znak"/>
    <w:basedOn w:val="Domylnaczcionkaakapitu"/>
    <w:link w:val="Nagwek4"/>
    <w:rsid w:val="00FC29FA"/>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FC29FA"/>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FC29FA"/>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FC29FA"/>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FC29FA"/>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rsid w:val="00FC29FA"/>
    <w:rPr>
      <w:rFonts w:ascii="Times New Roman" w:eastAsia="Times New Roman" w:hAnsi="Times New Roman" w:cs="Times New Roman"/>
      <w:b/>
      <w:sz w:val="24"/>
      <w:szCs w:val="20"/>
      <w:lang w:val="x-none" w:eastAsia="x-none"/>
    </w:rPr>
  </w:style>
  <w:style w:type="character" w:styleId="Hipercze">
    <w:name w:val="Hyperlink"/>
    <w:uiPriority w:val="99"/>
    <w:rsid w:val="00FC29FA"/>
    <w:rPr>
      <w:color w:val="0000FF"/>
      <w:u w:val="single"/>
    </w:rPr>
  </w:style>
  <w:style w:type="paragraph" w:styleId="Tekstprzypisudolnego">
    <w:name w:val="footnote text"/>
    <w:basedOn w:val="Normalny"/>
    <w:link w:val="TekstprzypisudolnegoZnak"/>
    <w:semiHidden/>
    <w:rsid w:val="00FC29FA"/>
  </w:style>
  <w:style w:type="character" w:customStyle="1" w:styleId="TekstprzypisudolnegoZnak">
    <w:name w:val="Tekst przypisu dolnego Znak"/>
    <w:basedOn w:val="Domylnaczcionkaakapitu"/>
    <w:link w:val="Tekstprzypisudolnego"/>
    <w:semiHidden/>
    <w:rsid w:val="00FC29FA"/>
    <w:rPr>
      <w:rFonts w:ascii="Times New Roman" w:eastAsia="Times New Roman" w:hAnsi="Times New Roman" w:cs="Times New Roman"/>
      <w:sz w:val="20"/>
      <w:szCs w:val="20"/>
      <w:lang w:eastAsia="pl-PL"/>
    </w:rPr>
  </w:style>
  <w:style w:type="paragraph" w:styleId="Lista">
    <w:name w:val="List"/>
    <w:basedOn w:val="Normalny"/>
    <w:uiPriority w:val="99"/>
    <w:rsid w:val="00FC29FA"/>
    <w:pPr>
      <w:ind w:left="283" w:hanging="283"/>
    </w:pPr>
  </w:style>
  <w:style w:type="paragraph" w:styleId="Lista2">
    <w:name w:val="List 2"/>
    <w:basedOn w:val="Normalny"/>
    <w:rsid w:val="00FC29FA"/>
    <w:pPr>
      <w:ind w:left="566" w:hanging="283"/>
    </w:pPr>
  </w:style>
  <w:style w:type="paragraph" w:styleId="Lista3">
    <w:name w:val="List 3"/>
    <w:basedOn w:val="Normalny"/>
    <w:rsid w:val="00FC29FA"/>
    <w:pPr>
      <w:ind w:left="849" w:hanging="283"/>
    </w:pPr>
  </w:style>
  <w:style w:type="paragraph" w:styleId="Lista4">
    <w:name w:val="List 4"/>
    <w:basedOn w:val="Normalny"/>
    <w:rsid w:val="00FC29FA"/>
    <w:pPr>
      <w:ind w:left="1132" w:hanging="283"/>
    </w:pPr>
  </w:style>
  <w:style w:type="paragraph" w:styleId="Tytu">
    <w:name w:val="Title"/>
    <w:basedOn w:val="Normalny"/>
    <w:link w:val="TytuZnak"/>
    <w:qFormat/>
    <w:rsid w:val="00FC29FA"/>
    <w:pPr>
      <w:ind w:left="-284" w:firstLine="284"/>
      <w:jc w:val="center"/>
    </w:pPr>
    <w:rPr>
      <w:b/>
      <w:sz w:val="24"/>
    </w:rPr>
  </w:style>
  <w:style w:type="character" w:customStyle="1" w:styleId="TytuZnak">
    <w:name w:val="Tytuł Znak"/>
    <w:basedOn w:val="Domylnaczcionkaakapitu"/>
    <w:link w:val="Tytu"/>
    <w:rsid w:val="00FC29FA"/>
    <w:rPr>
      <w:rFonts w:ascii="Times New Roman" w:eastAsia="Times New Roman" w:hAnsi="Times New Roman" w:cs="Times New Roman"/>
      <w:b/>
      <w:sz w:val="24"/>
      <w:szCs w:val="20"/>
      <w:lang w:eastAsia="pl-PL"/>
    </w:rPr>
  </w:style>
  <w:style w:type="paragraph" w:styleId="Tekstpodstawowy">
    <w:name w:val="Body Text"/>
    <w:aliases w:val="(F2),Char Znak, Char Znak,Tekst podstawowy Znak Znak Znak Znak,Tekst podstawowy Znak Znak"/>
    <w:basedOn w:val="Normalny"/>
    <w:link w:val="TekstpodstawowyZnak"/>
    <w:rsid w:val="00FC29FA"/>
    <w:rPr>
      <w:rFonts w:ascii="Tahoma" w:hAnsi="Tahoma"/>
      <w:sz w:val="24"/>
      <w:lang w:val="x-none" w:eastAsia="x-none"/>
    </w:rPr>
  </w:style>
  <w:style w:type="character" w:customStyle="1" w:styleId="TekstpodstawowyZnak">
    <w:name w:val="Tekst podstawowy Znak"/>
    <w:aliases w:val="(F2) Znak,Char Znak Znak, Char Znak Znak,Tekst podstawowy Znak Znak Znak Znak Znak,Tekst podstawowy Znak Znak Znak"/>
    <w:basedOn w:val="Domylnaczcionkaakapitu"/>
    <w:link w:val="Tekstpodstawowy"/>
    <w:rsid w:val="00FC29FA"/>
    <w:rPr>
      <w:rFonts w:ascii="Tahoma" w:eastAsia="Times New Roman" w:hAnsi="Tahoma" w:cs="Times New Roman"/>
      <w:sz w:val="24"/>
      <w:szCs w:val="20"/>
      <w:lang w:val="x-none" w:eastAsia="x-none"/>
    </w:rPr>
  </w:style>
  <w:style w:type="paragraph" w:styleId="Tekstpodstawowywcity">
    <w:name w:val="Body Text Indent"/>
    <w:basedOn w:val="Normalny"/>
    <w:link w:val="TekstpodstawowywcityZnak"/>
    <w:rsid w:val="00FC29FA"/>
    <w:pPr>
      <w:jc w:val="both"/>
    </w:pPr>
    <w:rPr>
      <w:sz w:val="24"/>
      <w:lang w:val="x-none" w:eastAsia="x-none"/>
    </w:rPr>
  </w:style>
  <w:style w:type="character" w:customStyle="1" w:styleId="TekstpodstawowywcityZnak">
    <w:name w:val="Tekst podstawowy wcięty Znak"/>
    <w:basedOn w:val="Domylnaczcionkaakapitu"/>
    <w:link w:val="Tekstpodstawowywcity"/>
    <w:rsid w:val="00FC29FA"/>
    <w:rPr>
      <w:rFonts w:ascii="Times New Roman" w:eastAsia="Times New Roman" w:hAnsi="Times New Roman" w:cs="Times New Roman"/>
      <w:sz w:val="24"/>
      <w:szCs w:val="20"/>
      <w:lang w:val="x-none" w:eastAsia="x-none"/>
    </w:rPr>
  </w:style>
  <w:style w:type="paragraph" w:styleId="Lista-kontynuacja">
    <w:name w:val="List Continue"/>
    <w:basedOn w:val="Normalny"/>
    <w:rsid w:val="00FC29FA"/>
    <w:pPr>
      <w:spacing w:after="120"/>
      <w:ind w:left="283"/>
    </w:pPr>
  </w:style>
  <w:style w:type="paragraph" w:styleId="Lista-kontynuacja2">
    <w:name w:val="List Continue 2"/>
    <w:basedOn w:val="Normalny"/>
    <w:rsid w:val="00FC29FA"/>
    <w:pPr>
      <w:spacing w:after="120"/>
      <w:ind w:left="566"/>
    </w:pPr>
  </w:style>
  <w:style w:type="paragraph" w:styleId="Lista-kontynuacja3">
    <w:name w:val="List Continue 3"/>
    <w:basedOn w:val="Normalny"/>
    <w:rsid w:val="00FC29FA"/>
    <w:pPr>
      <w:spacing w:after="120"/>
      <w:ind w:left="849"/>
    </w:pPr>
  </w:style>
  <w:style w:type="paragraph" w:styleId="Tekstpodstawowy2">
    <w:name w:val="Body Text 2"/>
    <w:basedOn w:val="Normalny"/>
    <w:link w:val="Tekstpodstawowy2Znak"/>
    <w:rsid w:val="00FC29FA"/>
    <w:pPr>
      <w:jc w:val="both"/>
    </w:pPr>
    <w:rPr>
      <w:sz w:val="24"/>
      <w:lang w:val="x-none" w:eastAsia="x-none"/>
    </w:rPr>
  </w:style>
  <w:style w:type="character" w:customStyle="1" w:styleId="Tekstpodstawowy2Znak">
    <w:name w:val="Tekst podstawowy 2 Znak"/>
    <w:basedOn w:val="Domylnaczcionkaakapitu"/>
    <w:link w:val="Tekstpodstawowy2"/>
    <w:rsid w:val="00FC29FA"/>
    <w:rPr>
      <w:rFonts w:ascii="Times New Roman" w:eastAsia="Times New Roman" w:hAnsi="Times New Roman" w:cs="Times New Roman"/>
      <w:sz w:val="24"/>
      <w:szCs w:val="20"/>
      <w:lang w:val="x-none" w:eastAsia="x-none"/>
    </w:rPr>
  </w:style>
  <w:style w:type="paragraph" w:styleId="Tekstpodstawowy3">
    <w:name w:val="Body Text 3"/>
    <w:basedOn w:val="Normalny"/>
    <w:link w:val="Tekstpodstawowy3Znak"/>
    <w:rsid w:val="00FC29FA"/>
    <w:pPr>
      <w:jc w:val="both"/>
    </w:pPr>
    <w:rPr>
      <w:rFonts w:ascii="Arial" w:hAnsi="Arial"/>
      <w:b/>
      <w:i/>
      <w:sz w:val="28"/>
      <w:lang w:val="x-none" w:eastAsia="x-none"/>
    </w:rPr>
  </w:style>
  <w:style w:type="character" w:customStyle="1" w:styleId="Tekstpodstawowy3Znak">
    <w:name w:val="Tekst podstawowy 3 Znak"/>
    <w:basedOn w:val="Domylnaczcionkaakapitu"/>
    <w:link w:val="Tekstpodstawowy3"/>
    <w:rsid w:val="00FC29FA"/>
    <w:rPr>
      <w:rFonts w:ascii="Arial" w:eastAsia="Times New Roman" w:hAnsi="Arial" w:cs="Times New Roman"/>
      <w:b/>
      <w:i/>
      <w:sz w:val="28"/>
      <w:szCs w:val="20"/>
      <w:lang w:val="x-none" w:eastAsia="x-none"/>
    </w:rPr>
  </w:style>
  <w:style w:type="paragraph" w:styleId="Tekstpodstawowywcity2">
    <w:name w:val="Body Text Indent 2"/>
    <w:basedOn w:val="Normalny"/>
    <w:link w:val="Tekstpodstawowywcity2Znak"/>
    <w:rsid w:val="00FC29FA"/>
    <w:pPr>
      <w:ind w:left="1134" w:hanging="1134"/>
    </w:pPr>
    <w:rPr>
      <w:sz w:val="24"/>
      <w:lang w:val="x-none" w:eastAsia="x-none"/>
    </w:rPr>
  </w:style>
  <w:style w:type="character" w:customStyle="1" w:styleId="Tekstpodstawowywcity2Znak">
    <w:name w:val="Tekst podstawowy wcięty 2 Znak"/>
    <w:basedOn w:val="Domylnaczcionkaakapitu"/>
    <w:link w:val="Tekstpodstawowywcity2"/>
    <w:rsid w:val="00FC29FA"/>
    <w:rPr>
      <w:rFonts w:ascii="Times New Roman" w:eastAsia="Times New Roman" w:hAnsi="Times New Roman" w:cs="Times New Roman"/>
      <w:sz w:val="24"/>
      <w:szCs w:val="20"/>
      <w:lang w:val="x-none" w:eastAsia="x-none"/>
    </w:rPr>
  </w:style>
  <w:style w:type="paragraph" w:styleId="Tekstpodstawowywcity3">
    <w:name w:val="Body Text Indent 3"/>
    <w:basedOn w:val="Normalny"/>
    <w:link w:val="Tekstpodstawowywcity3Znak"/>
    <w:rsid w:val="00FC29FA"/>
    <w:pPr>
      <w:ind w:left="360" w:hanging="360"/>
    </w:pPr>
    <w:rPr>
      <w:sz w:val="24"/>
    </w:rPr>
  </w:style>
  <w:style w:type="character" w:customStyle="1" w:styleId="Tekstpodstawowywcity3Znak">
    <w:name w:val="Tekst podstawowy wcięty 3 Znak"/>
    <w:basedOn w:val="Domylnaczcionkaakapitu"/>
    <w:link w:val="Tekstpodstawowywcity3"/>
    <w:rsid w:val="00FC29FA"/>
    <w:rPr>
      <w:rFonts w:ascii="Times New Roman" w:eastAsia="Times New Roman" w:hAnsi="Times New Roman" w:cs="Times New Roman"/>
      <w:sz w:val="24"/>
      <w:szCs w:val="20"/>
      <w:lang w:eastAsia="pl-PL"/>
    </w:rPr>
  </w:style>
  <w:style w:type="paragraph" w:customStyle="1" w:styleId="WW-Tekstpodstawowywcity2">
    <w:name w:val="WW-Tekst podstawowy wcięty 2"/>
    <w:basedOn w:val="Normalny"/>
    <w:rsid w:val="00FC29FA"/>
    <w:pPr>
      <w:widowControl w:val="0"/>
      <w:suppressAutoHyphens/>
      <w:ind w:left="340" w:hanging="340"/>
      <w:jc w:val="both"/>
    </w:pPr>
    <w:rPr>
      <w:rFonts w:ascii="Thorndale" w:eastAsia="HG Mincho Light J" w:hAnsi="Thorndale"/>
      <w:color w:val="000000"/>
      <w:sz w:val="24"/>
    </w:rPr>
  </w:style>
  <w:style w:type="paragraph" w:customStyle="1" w:styleId="WW-Tekstpodstawowywcity21">
    <w:name w:val="WW-Tekst podstawowy wcięty 21"/>
    <w:basedOn w:val="Normalny"/>
    <w:rsid w:val="00FC29FA"/>
    <w:pPr>
      <w:widowControl w:val="0"/>
      <w:suppressAutoHyphens/>
      <w:ind w:left="426" w:hanging="446"/>
      <w:jc w:val="both"/>
    </w:pPr>
    <w:rPr>
      <w:rFonts w:eastAsia="HG Mincho Light J"/>
      <w:color w:val="000000"/>
      <w:sz w:val="24"/>
    </w:rPr>
  </w:style>
  <w:style w:type="paragraph" w:customStyle="1" w:styleId="WW-Tekstpodstawowy21">
    <w:name w:val="WW-Tekst podstawowy 21"/>
    <w:basedOn w:val="Normalny"/>
    <w:rsid w:val="00FC29FA"/>
    <w:pPr>
      <w:widowControl w:val="0"/>
      <w:suppressAutoHyphens/>
      <w:jc w:val="both"/>
    </w:pPr>
    <w:rPr>
      <w:rFonts w:eastAsia="HG Mincho Light J"/>
      <w:color w:val="000000"/>
      <w:sz w:val="22"/>
    </w:rPr>
  </w:style>
  <w:style w:type="paragraph" w:customStyle="1" w:styleId="Domyolnie">
    <w:name w:val="Domyolnie"/>
    <w:rsid w:val="00FC29FA"/>
    <w:pPr>
      <w:widowControl w:val="0"/>
      <w:suppressAutoHyphens/>
      <w:spacing w:after="0" w:line="240" w:lineRule="auto"/>
      <w:ind w:left="800" w:hanging="360"/>
    </w:pPr>
    <w:rPr>
      <w:rFonts w:ascii="Times New Roman" w:eastAsia="Times New Roman" w:hAnsi="Times New Roman" w:cs="Times New Roman"/>
      <w:color w:val="000000"/>
      <w:sz w:val="24"/>
      <w:szCs w:val="20"/>
      <w:lang w:eastAsia="pl-PL"/>
    </w:rPr>
  </w:style>
  <w:style w:type="character" w:styleId="Odwoanieprzypisudolnego">
    <w:name w:val="footnote reference"/>
    <w:semiHidden/>
    <w:rsid w:val="00FC29FA"/>
    <w:rPr>
      <w:vertAlign w:val="superscript"/>
    </w:rPr>
  </w:style>
  <w:style w:type="paragraph" w:customStyle="1" w:styleId="Styl">
    <w:name w:val="Styl"/>
    <w:rsid w:val="00FC29FA"/>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Stopka">
    <w:name w:val="footer"/>
    <w:basedOn w:val="Normalny"/>
    <w:link w:val="StopkaZnak"/>
    <w:uiPriority w:val="99"/>
    <w:rsid w:val="00FC29FA"/>
    <w:pPr>
      <w:tabs>
        <w:tab w:val="center" w:pos="4536"/>
        <w:tab w:val="right" w:pos="9072"/>
      </w:tabs>
    </w:pPr>
  </w:style>
  <w:style w:type="character" w:customStyle="1" w:styleId="StopkaZnak">
    <w:name w:val="Stopka Znak"/>
    <w:basedOn w:val="Domylnaczcionkaakapitu"/>
    <w:link w:val="Stopka"/>
    <w:uiPriority w:val="99"/>
    <w:rsid w:val="00FC29FA"/>
    <w:rPr>
      <w:rFonts w:ascii="Times New Roman" w:eastAsia="Times New Roman" w:hAnsi="Times New Roman" w:cs="Times New Roman"/>
      <w:sz w:val="20"/>
      <w:szCs w:val="20"/>
      <w:lang w:eastAsia="pl-PL"/>
    </w:rPr>
  </w:style>
  <w:style w:type="character" w:styleId="Numerstrony">
    <w:name w:val="page number"/>
    <w:basedOn w:val="Domylnaczcionkaakapitu"/>
    <w:rsid w:val="00FC29FA"/>
  </w:style>
  <w:style w:type="paragraph" w:styleId="Nagwek">
    <w:name w:val="header"/>
    <w:basedOn w:val="Normalny"/>
    <w:link w:val="NagwekZnak"/>
    <w:rsid w:val="00FC29FA"/>
    <w:pPr>
      <w:tabs>
        <w:tab w:val="center" w:pos="4536"/>
        <w:tab w:val="right" w:pos="9072"/>
      </w:tabs>
    </w:pPr>
  </w:style>
  <w:style w:type="character" w:customStyle="1" w:styleId="NagwekZnak">
    <w:name w:val="Nagłówek Znak"/>
    <w:basedOn w:val="Domylnaczcionkaakapitu"/>
    <w:link w:val="Nagwek"/>
    <w:rsid w:val="00FC29FA"/>
    <w:rPr>
      <w:rFonts w:ascii="Times New Roman" w:eastAsia="Times New Roman" w:hAnsi="Times New Roman" w:cs="Times New Roman"/>
      <w:sz w:val="20"/>
      <w:szCs w:val="20"/>
      <w:lang w:eastAsia="pl-PL"/>
    </w:rPr>
  </w:style>
  <w:style w:type="paragraph" w:customStyle="1" w:styleId="StandardowyStandardowy1">
    <w:name w:val="Standardowy.Standardowy1"/>
    <w:rsid w:val="00FC29FA"/>
    <w:pPr>
      <w:suppressAutoHyphens/>
      <w:spacing w:after="0" w:line="240" w:lineRule="auto"/>
    </w:pPr>
    <w:rPr>
      <w:rFonts w:ascii="Times New Roman" w:eastAsia="Times New Roman" w:hAnsi="Times New Roman" w:cs="Times New Roman"/>
      <w:sz w:val="20"/>
      <w:szCs w:val="20"/>
      <w:lang w:eastAsia="pl-PL"/>
    </w:rPr>
  </w:style>
  <w:style w:type="paragraph" w:styleId="Legenda">
    <w:name w:val="caption"/>
    <w:basedOn w:val="Normalny"/>
    <w:next w:val="Normalny"/>
    <w:qFormat/>
    <w:rsid w:val="00FC29FA"/>
    <w:rPr>
      <w:b/>
      <w:sz w:val="24"/>
    </w:rPr>
  </w:style>
  <w:style w:type="paragraph" w:customStyle="1" w:styleId="Znak">
    <w:name w:val="Znak"/>
    <w:basedOn w:val="Normalny"/>
    <w:rsid w:val="00FC29FA"/>
    <w:rPr>
      <w:sz w:val="24"/>
      <w:szCs w:val="24"/>
    </w:rPr>
  </w:style>
  <w:style w:type="paragraph" w:customStyle="1" w:styleId="western">
    <w:name w:val="western"/>
    <w:basedOn w:val="Normalny"/>
    <w:rsid w:val="00FC29FA"/>
    <w:pPr>
      <w:spacing w:before="100" w:beforeAutospacing="1" w:after="100" w:afterAutospacing="1"/>
    </w:pPr>
    <w:rPr>
      <w:rFonts w:ascii="Tahoma" w:hAnsi="Tahoma" w:cs="Tahoma"/>
      <w:sz w:val="24"/>
      <w:szCs w:val="24"/>
    </w:rPr>
  </w:style>
  <w:style w:type="paragraph" w:customStyle="1" w:styleId="ZnakZnakZnakZnak">
    <w:name w:val="Znak Znak Znak Znak"/>
    <w:basedOn w:val="Normalny"/>
    <w:rsid w:val="00FC29FA"/>
    <w:rPr>
      <w:sz w:val="24"/>
      <w:szCs w:val="24"/>
    </w:rPr>
  </w:style>
  <w:style w:type="paragraph" w:styleId="Podtytu">
    <w:name w:val="Subtitle"/>
    <w:basedOn w:val="Normalny"/>
    <w:link w:val="PodtytuZnak"/>
    <w:qFormat/>
    <w:rsid w:val="00FC29FA"/>
    <w:rPr>
      <w:b/>
      <w:bCs/>
      <w:sz w:val="24"/>
      <w:szCs w:val="24"/>
    </w:rPr>
  </w:style>
  <w:style w:type="character" w:customStyle="1" w:styleId="PodtytuZnak">
    <w:name w:val="Podtytuł Znak"/>
    <w:basedOn w:val="Domylnaczcionkaakapitu"/>
    <w:link w:val="Podtytu"/>
    <w:rsid w:val="00FC29FA"/>
    <w:rPr>
      <w:rFonts w:ascii="Times New Roman" w:eastAsia="Times New Roman" w:hAnsi="Times New Roman" w:cs="Times New Roman"/>
      <w:b/>
      <w:bCs/>
      <w:sz w:val="24"/>
      <w:szCs w:val="24"/>
      <w:lang w:eastAsia="pl-PL"/>
    </w:rPr>
  </w:style>
  <w:style w:type="character" w:customStyle="1" w:styleId="HeaderChar">
    <w:name w:val="Header Char"/>
    <w:semiHidden/>
    <w:locked/>
    <w:rsid w:val="00FC29FA"/>
    <w:rPr>
      <w:lang w:val="pl-PL" w:eastAsia="pl-PL" w:bidi="ar-SA"/>
    </w:rPr>
  </w:style>
  <w:style w:type="paragraph" w:customStyle="1" w:styleId="Akapitzlist1">
    <w:name w:val="Akapit z listą1"/>
    <w:basedOn w:val="Normalny"/>
    <w:rsid w:val="00FC29FA"/>
    <w:pPr>
      <w:numPr>
        <w:numId w:val="2"/>
      </w:numPr>
      <w:tabs>
        <w:tab w:val="clear" w:pos="1364"/>
      </w:tabs>
      <w:ind w:left="720"/>
      <w:contextualSpacing/>
    </w:pPr>
    <w:rPr>
      <w:rFonts w:eastAsia="Calibri"/>
      <w:sz w:val="24"/>
      <w:szCs w:val="24"/>
    </w:rPr>
  </w:style>
  <w:style w:type="paragraph" w:customStyle="1" w:styleId="TekstpodstawowyF2CharZnak">
    <w:name w:val="Tekst podstawowy.(F2).Char Znak"/>
    <w:basedOn w:val="Normalny"/>
    <w:rsid w:val="00FC29FA"/>
    <w:rPr>
      <w:rFonts w:ascii="Tahoma" w:eastAsia="Calibri" w:hAnsi="Tahoma"/>
      <w:sz w:val="24"/>
    </w:rPr>
  </w:style>
  <w:style w:type="paragraph" w:customStyle="1" w:styleId="TekstpodstawowyF2CharZnak1">
    <w:name w:val="Tekst podstawowy.(F2).Char Znak1"/>
    <w:basedOn w:val="Normalny"/>
    <w:rsid w:val="00FC29FA"/>
    <w:rPr>
      <w:rFonts w:ascii="Tahoma" w:eastAsia="Calibri" w:hAnsi="Tahoma"/>
      <w:sz w:val="24"/>
    </w:rPr>
  </w:style>
  <w:style w:type="paragraph" w:customStyle="1" w:styleId="ZnakZnak1">
    <w:name w:val="Znak Znak1"/>
    <w:basedOn w:val="Normalny"/>
    <w:rsid w:val="00FC29FA"/>
    <w:rPr>
      <w:rFonts w:ascii="Arial" w:hAnsi="Arial" w:cs="Arial"/>
      <w:sz w:val="24"/>
      <w:szCs w:val="24"/>
    </w:rPr>
  </w:style>
  <w:style w:type="paragraph" w:styleId="Tekstdymka">
    <w:name w:val="Balloon Text"/>
    <w:basedOn w:val="Normalny"/>
    <w:link w:val="TekstdymkaZnak"/>
    <w:semiHidden/>
    <w:rsid w:val="00FC29FA"/>
    <w:rPr>
      <w:rFonts w:ascii="Tahoma" w:hAnsi="Tahoma" w:cs="Tahoma"/>
      <w:sz w:val="16"/>
      <w:szCs w:val="16"/>
    </w:rPr>
  </w:style>
  <w:style w:type="character" w:customStyle="1" w:styleId="TekstdymkaZnak">
    <w:name w:val="Tekst dymka Znak"/>
    <w:basedOn w:val="Domylnaczcionkaakapitu"/>
    <w:link w:val="Tekstdymka"/>
    <w:semiHidden/>
    <w:rsid w:val="00FC29FA"/>
    <w:rPr>
      <w:rFonts w:ascii="Tahoma" w:eastAsia="Times New Roman" w:hAnsi="Tahoma" w:cs="Tahoma"/>
      <w:sz w:val="16"/>
      <w:szCs w:val="16"/>
      <w:lang w:eastAsia="pl-PL"/>
    </w:rPr>
  </w:style>
  <w:style w:type="character" w:customStyle="1" w:styleId="kk">
    <w:name w:val="kk"/>
    <w:basedOn w:val="Domylnaczcionkaakapitu"/>
    <w:rsid w:val="00FC29FA"/>
  </w:style>
  <w:style w:type="paragraph" w:styleId="Tekstpodstawowyzwciciem2">
    <w:name w:val="Body Text First Indent 2"/>
    <w:basedOn w:val="Tekstpodstawowywcity"/>
    <w:link w:val="Tekstpodstawowyzwciciem2Znak"/>
    <w:rsid w:val="00FC29FA"/>
    <w:pPr>
      <w:spacing w:after="120"/>
      <w:ind w:left="283" w:firstLine="210"/>
      <w:jc w:val="left"/>
    </w:pPr>
    <w:rPr>
      <w:szCs w:val="24"/>
    </w:rPr>
  </w:style>
  <w:style w:type="character" w:customStyle="1" w:styleId="Tekstpodstawowyzwciciem2Znak">
    <w:name w:val="Tekst podstawowy z wcięciem 2 Znak"/>
    <w:basedOn w:val="TekstpodstawowywcityZnak"/>
    <w:link w:val="Tekstpodstawowyzwciciem2"/>
    <w:rsid w:val="00FC29FA"/>
    <w:rPr>
      <w:rFonts w:ascii="Times New Roman" w:eastAsia="Times New Roman" w:hAnsi="Times New Roman" w:cs="Times New Roman"/>
      <w:sz w:val="24"/>
      <w:szCs w:val="24"/>
      <w:lang w:val="x-none" w:eastAsia="x-none"/>
    </w:rPr>
  </w:style>
  <w:style w:type="paragraph" w:customStyle="1" w:styleId="Kropki">
    <w:name w:val="Kropki"/>
    <w:basedOn w:val="Normalny"/>
    <w:rsid w:val="00FC29FA"/>
    <w:pPr>
      <w:tabs>
        <w:tab w:val="left" w:leader="dot" w:pos="9072"/>
      </w:tabs>
      <w:spacing w:line="360" w:lineRule="auto"/>
      <w:jc w:val="right"/>
    </w:pPr>
    <w:rPr>
      <w:rFonts w:ascii="Arial" w:hAnsi="Arial"/>
      <w:sz w:val="24"/>
    </w:rPr>
  </w:style>
  <w:style w:type="paragraph" w:customStyle="1" w:styleId="Tekstpodstawowy21">
    <w:name w:val="Tekst podstawowy 21"/>
    <w:basedOn w:val="Normalny"/>
    <w:rsid w:val="00FC29FA"/>
    <w:pPr>
      <w:jc w:val="both"/>
    </w:pPr>
    <w:rPr>
      <w:sz w:val="24"/>
    </w:rPr>
  </w:style>
  <w:style w:type="paragraph" w:customStyle="1" w:styleId="tekst-pity">
    <w:name w:val="tekst-piąty"/>
    <w:basedOn w:val="Normalny"/>
    <w:rsid w:val="00FC29FA"/>
    <w:pPr>
      <w:tabs>
        <w:tab w:val="left" w:pos="-1276"/>
        <w:tab w:val="num" w:pos="426"/>
      </w:tabs>
      <w:spacing w:before="120"/>
      <w:ind w:left="425" w:hanging="425"/>
      <w:jc w:val="both"/>
    </w:pPr>
    <w:rPr>
      <w:rFonts w:ascii="Arial" w:hAnsi="Arial"/>
    </w:rPr>
  </w:style>
  <w:style w:type="paragraph" w:customStyle="1" w:styleId="pkt">
    <w:name w:val="pkt"/>
    <w:basedOn w:val="Normalny"/>
    <w:rsid w:val="00FC29FA"/>
    <w:pPr>
      <w:spacing w:before="60" w:after="60"/>
      <w:ind w:left="851" w:hanging="295"/>
      <w:jc w:val="both"/>
    </w:pPr>
    <w:rPr>
      <w:sz w:val="24"/>
    </w:rPr>
  </w:style>
  <w:style w:type="paragraph" w:customStyle="1" w:styleId="TekstpodstawowyF2">
    <w:name w:val="Tekst podstawowy.(F2)"/>
    <w:basedOn w:val="Normalny"/>
    <w:rsid w:val="00FC29FA"/>
    <w:rPr>
      <w:sz w:val="24"/>
    </w:rPr>
  </w:style>
  <w:style w:type="paragraph" w:customStyle="1" w:styleId="Tekstkomentarza1">
    <w:name w:val="Tekst komentarza1"/>
    <w:basedOn w:val="Normalny"/>
    <w:rsid w:val="00FC29FA"/>
    <w:pPr>
      <w:widowControl w:val="0"/>
      <w:suppressAutoHyphens/>
    </w:pPr>
    <w:rPr>
      <w:rFonts w:ascii="Thorndale AMT" w:eastAsia="Tahoma" w:hAnsi="Thorndale AMT"/>
    </w:rPr>
  </w:style>
  <w:style w:type="paragraph" w:customStyle="1" w:styleId="Tekstpodstawowy31">
    <w:name w:val="Tekst podstawowy 31"/>
    <w:basedOn w:val="Normalny"/>
    <w:rsid w:val="00FC29FA"/>
    <w:pPr>
      <w:widowControl w:val="0"/>
      <w:suppressAutoHyphens/>
      <w:spacing w:after="120"/>
    </w:pPr>
    <w:rPr>
      <w:rFonts w:ascii="Thorndale AMT" w:eastAsia="Tahoma" w:hAnsi="Thorndale AMT"/>
      <w:sz w:val="16"/>
      <w:szCs w:val="16"/>
    </w:rPr>
  </w:style>
  <w:style w:type="table" w:styleId="Tabela-Siatka">
    <w:name w:val="Table Grid"/>
    <w:basedOn w:val="Standardowy"/>
    <w:rsid w:val="00FC29FA"/>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qFormat/>
    <w:rsid w:val="00FC29FA"/>
    <w:rPr>
      <w:b/>
      <w:bCs/>
    </w:rPr>
  </w:style>
  <w:style w:type="paragraph" w:customStyle="1" w:styleId="WW-Tekstpodstawowy2">
    <w:name w:val="WW-Tekst podstawowy 2"/>
    <w:basedOn w:val="Normalny"/>
    <w:rsid w:val="00FC29FA"/>
    <w:pPr>
      <w:suppressAutoHyphens/>
      <w:overflowPunct w:val="0"/>
      <w:autoSpaceDE w:val="0"/>
      <w:autoSpaceDN w:val="0"/>
      <w:adjustRightInd w:val="0"/>
      <w:jc w:val="both"/>
    </w:pPr>
    <w:rPr>
      <w:sz w:val="24"/>
    </w:rPr>
  </w:style>
  <w:style w:type="paragraph" w:customStyle="1" w:styleId="Zwykytekst1">
    <w:name w:val="Zwykły tekst1"/>
    <w:basedOn w:val="Normalny"/>
    <w:rsid w:val="00FC29FA"/>
    <w:pPr>
      <w:widowControl w:val="0"/>
      <w:suppressAutoHyphens/>
    </w:pPr>
    <w:rPr>
      <w:rFonts w:ascii="Courier New" w:eastAsia="Lucida Sans Unicode" w:hAnsi="Courier New"/>
      <w:color w:val="000000"/>
      <w:sz w:val="24"/>
      <w:szCs w:val="24"/>
      <w:lang w:val="en-US"/>
    </w:rPr>
  </w:style>
  <w:style w:type="paragraph" w:customStyle="1" w:styleId="Tekstpodstawowywcity31">
    <w:name w:val="Tekst podstawowy wcięty 31"/>
    <w:basedOn w:val="Normalny"/>
    <w:rsid w:val="00FC29FA"/>
    <w:pPr>
      <w:widowControl w:val="0"/>
      <w:suppressAutoHyphens/>
      <w:ind w:left="284" w:hanging="284"/>
    </w:pPr>
    <w:rPr>
      <w:rFonts w:ascii="Arial" w:eastAsia="Lucida Sans Unicode" w:hAnsi="Arial"/>
      <w:color w:val="000000"/>
      <w:sz w:val="24"/>
      <w:szCs w:val="24"/>
    </w:rPr>
  </w:style>
  <w:style w:type="paragraph" w:customStyle="1" w:styleId="Zawartotabeli">
    <w:name w:val="Zawartość tabeli"/>
    <w:basedOn w:val="Tekstpodstawowy"/>
    <w:rsid w:val="00FC29FA"/>
    <w:pPr>
      <w:widowControl w:val="0"/>
      <w:suppressLineNumbers/>
      <w:suppressAutoHyphens/>
      <w:spacing w:after="120"/>
    </w:pPr>
    <w:rPr>
      <w:rFonts w:ascii="Times New Roman" w:eastAsia="Lucida Sans Unicode" w:hAnsi="Times New Roman"/>
      <w:color w:val="000000"/>
      <w:szCs w:val="24"/>
      <w:lang w:val="en-US"/>
    </w:rPr>
  </w:style>
  <w:style w:type="paragraph" w:customStyle="1" w:styleId="Nagwektabeli">
    <w:name w:val="Nagłówek tabeli"/>
    <w:basedOn w:val="Zawartotabeli"/>
    <w:rsid w:val="00FC29FA"/>
    <w:pPr>
      <w:jc w:val="center"/>
    </w:pPr>
    <w:rPr>
      <w:b/>
      <w:bCs/>
      <w:i/>
      <w:iCs/>
      <w:color w:val="auto"/>
      <w:lang w:val="pl-PL"/>
    </w:rPr>
  </w:style>
  <w:style w:type="paragraph" w:styleId="NormalnyWeb">
    <w:name w:val="Normal (Web)"/>
    <w:basedOn w:val="Normalny"/>
    <w:rsid w:val="00FC29FA"/>
    <w:pPr>
      <w:spacing w:before="100" w:beforeAutospacing="1" w:after="100" w:afterAutospacing="1"/>
    </w:pPr>
    <w:rPr>
      <w:sz w:val="24"/>
      <w:szCs w:val="24"/>
    </w:rPr>
  </w:style>
  <w:style w:type="paragraph" w:styleId="Tekstprzypisukocowego">
    <w:name w:val="endnote text"/>
    <w:basedOn w:val="Normalny"/>
    <w:link w:val="TekstprzypisukocowegoZnak"/>
    <w:rsid w:val="00FC29FA"/>
  </w:style>
  <w:style w:type="character" w:customStyle="1" w:styleId="TekstprzypisukocowegoZnak">
    <w:name w:val="Tekst przypisu końcowego Znak"/>
    <w:basedOn w:val="Domylnaczcionkaakapitu"/>
    <w:link w:val="Tekstprzypisukocowego"/>
    <w:rsid w:val="00FC29FA"/>
    <w:rPr>
      <w:rFonts w:ascii="Times New Roman" w:eastAsia="Times New Roman" w:hAnsi="Times New Roman" w:cs="Times New Roman"/>
      <w:sz w:val="20"/>
      <w:szCs w:val="20"/>
      <w:lang w:eastAsia="pl-PL"/>
    </w:rPr>
  </w:style>
  <w:style w:type="character" w:styleId="Odwoanieprzypisukocowego">
    <w:name w:val="endnote reference"/>
    <w:rsid w:val="00FC29FA"/>
    <w:rPr>
      <w:vertAlign w:val="superscript"/>
    </w:rPr>
  </w:style>
  <w:style w:type="paragraph" w:styleId="Zwykytekst">
    <w:name w:val="Plain Text"/>
    <w:basedOn w:val="Normalny"/>
    <w:link w:val="ZwykytekstZnak"/>
    <w:rsid w:val="00FC29FA"/>
    <w:pPr>
      <w:widowControl w:val="0"/>
      <w:suppressAutoHyphens/>
    </w:pPr>
    <w:rPr>
      <w:rFonts w:ascii="Courier New" w:hAnsi="Courier New"/>
      <w:color w:val="000000"/>
      <w:sz w:val="24"/>
      <w:szCs w:val="24"/>
      <w:lang w:val="en-US" w:eastAsia="x-none"/>
    </w:rPr>
  </w:style>
  <w:style w:type="character" w:customStyle="1" w:styleId="ZwykytekstZnak">
    <w:name w:val="Zwykły tekst Znak"/>
    <w:basedOn w:val="Domylnaczcionkaakapitu"/>
    <w:link w:val="Zwykytekst"/>
    <w:rsid w:val="00FC29FA"/>
    <w:rPr>
      <w:rFonts w:ascii="Courier New" w:eastAsia="Times New Roman" w:hAnsi="Courier New" w:cs="Times New Roman"/>
      <w:color w:val="000000"/>
      <w:sz w:val="24"/>
      <w:szCs w:val="24"/>
      <w:lang w:val="en-US" w:eastAsia="x-none"/>
    </w:rPr>
  </w:style>
  <w:style w:type="character" w:customStyle="1" w:styleId="grame">
    <w:name w:val="grame"/>
    <w:rsid w:val="00FC29FA"/>
  </w:style>
  <w:style w:type="paragraph" w:customStyle="1" w:styleId="Default">
    <w:name w:val="Default"/>
    <w:uiPriority w:val="99"/>
    <w:rsid w:val="00FC29FA"/>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CharCharZnakZnakCharCharZnakZnakCharChar">
    <w:name w:val="Char Char Znak Znak Char Char Znak Znak Char Char"/>
    <w:basedOn w:val="Normalny"/>
    <w:rsid w:val="00FC29FA"/>
    <w:rPr>
      <w:sz w:val="24"/>
      <w:szCs w:val="24"/>
    </w:rPr>
  </w:style>
  <w:style w:type="paragraph" w:styleId="Akapitzlist">
    <w:name w:val="List Paragraph"/>
    <w:basedOn w:val="Normalny"/>
    <w:uiPriority w:val="34"/>
    <w:qFormat/>
    <w:rsid w:val="00FC29FA"/>
    <w:pPr>
      <w:ind w:left="720"/>
      <w:contextualSpacing/>
    </w:pPr>
    <w:rPr>
      <w:sz w:val="24"/>
      <w:szCs w:val="24"/>
    </w:rPr>
  </w:style>
  <w:style w:type="character" w:customStyle="1" w:styleId="apple-style-span">
    <w:name w:val="apple-style-span"/>
    <w:rsid w:val="00FC29FA"/>
  </w:style>
  <w:style w:type="character" w:customStyle="1" w:styleId="apple-converted-space">
    <w:name w:val="apple-converted-space"/>
    <w:rsid w:val="00FC29FA"/>
  </w:style>
  <w:style w:type="paragraph" w:customStyle="1" w:styleId="Zwykytekst2">
    <w:name w:val="Zwykły tekst2"/>
    <w:basedOn w:val="Normalny"/>
    <w:rsid w:val="00FC29FA"/>
    <w:pPr>
      <w:widowControl w:val="0"/>
      <w:suppressAutoHyphens/>
    </w:pPr>
    <w:rPr>
      <w:rFonts w:ascii="Courier New" w:eastAsia="Lucida Sans Unicode" w:hAnsi="Courier New"/>
      <w:color w:val="000000"/>
      <w:sz w:val="24"/>
      <w:szCs w:val="24"/>
      <w:lang w:val="en-US"/>
    </w:rPr>
  </w:style>
  <w:style w:type="paragraph" w:customStyle="1" w:styleId="Tekstpodstawowywcity32">
    <w:name w:val="Tekst podstawowy wcięty 32"/>
    <w:basedOn w:val="Normalny"/>
    <w:rsid w:val="00FC29FA"/>
    <w:pPr>
      <w:widowControl w:val="0"/>
      <w:suppressAutoHyphens/>
      <w:ind w:left="284" w:hanging="284"/>
    </w:pPr>
    <w:rPr>
      <w:rFonts w:ascii="Arial" w:eastAsia="Lucida Sans Unicode" w:hAnsi="Arial"/>
      <w:color w:val="000000"/>
      <w:sz w:val="24"/>
      <w:szCs w:val="24"/>
    </w:rPr>
  </w:style>
  <w:style w:type="paragraph" w:customStyle="1" w:styleId="CharCharZnakZnakCharCharZnakZnakCharChar0">
    <w:name w:val="Char Char Znak Znak Char Char Znak Znak Char Char"/>
    <w:basedOn w:val="Normalny"/>
    <w:rsid w:val="00FC29FA"/>
    <w:rPr>
      <w:sz w:val="24"/>
      <w:szCs w:val="24"/>
    </w:rPr>
  </w:style>
  <w:style w:type="character" w:styleId="UyteHipercze">
    <w:name w:val="FollowedHyperlink"/>
    <w:uiPriority w:val="99"/>
    <w:unhideWhenUsed/>
    <w:rsid w:val="00FC29FA"/>
    <w:rPr>
      <w:color w:val="800080"/>
      <w:u w:val="single"/>
    </w:rPr>
  </w:style>
  <w:style w:type="character" w:customStyle="1" w:styleId="TekstpodstawowywcityZnak1">
    <w:name w:val="Tekst podstawowy wcięty Znak1"/>
    <w:rsid w:val="003C00EE"/>
    <w:rPr>
      <w:rFonts w:eastAsia="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2" w:uiPriority="0"/>
    <w:lsdException w:name="List 3"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29F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FC29FA"/>
    <w:pPr>
      <w:keepNext/>
      <w:jc w:val="right"/>
      <w:outlineLvl w:val="0"/>
    </w:pPr>
    <w:rPr>
      <w:sz w:val="24"/>
    </w:rPr>
  </w:style>
  <w:style w:type="paragraph" w:styleId="Nagwek2">
    <w:name w:val="heading 2"/>
    <w:basedOn w:val="Normalny"/>
    <w:next w:val="Normalny"/>
    <w:link w:val="Nagwek2Znak"/>
    <w:qFormat/>
    <w:rsid w:val="00FC29FA"/>
    <w:pPr>
      <w:keepNext/>
      <w:jc w:val="center"/>
      <w:outlineLvl w:val="1"/>
    </w:pPr>
    <w:rPr>
      <w:b/>
      <w:sz w:val="24"/>
      <w:lang w:val="x-none" w:eastAsia="x-none"/>
    </w:rPr>
  </w:style>
  <w:style w:type="paragraph" w:styleId="Nagwek3">
    <w:name w:val="heading 3"/>
    <w:basedOn w:val="Normalny"/>
    <w:next w:val="Normalny"/>
    <w:link w:val="Nagwek3Znak"/>
    <w:qFormat/>
    <w:rsid w:val="00FC29FA"/>
    <w:pPr>
      <w:keepNext/>
      <w:spacing w:before="240" w:after="60"/>
      <w:outlineLvl w:val="2"/>
    </w:pPr>
    <w:rPr>
      <w:rFonts w:ascii="Arial" w:hAnsi="Arial"/>
      <w:b/>
      <w:bCs/>
      <w:sz w:val="26"/>
      <w:szCs w:val="26"/>
      <w:lang w:val="x-none" w:eastAsia="x-none"/>
    </w:rPr>
  </w:style>
  <w:style w:type="paragraph" w:styleId="Nagwek4">
    <w:name w:val="heading 4"/>
    <w:basedOn w:val="Normalny"/>
    <w:next w:val="Normalny"/>
    <w:link w:val="Nagwek4Znak"/>
    <w:qFormat/>
    <w:rsid w:val="00FC29FA"/>
    <w:pPr>
      <w:keepNext/>
      <w:spacing w:before="240" w:after="60"/>
      <w:outlineLvl w:val="3"/>
    </w:pPr>
    <w:rPr>
      <w:b/>
      <w:bCs/>
      <w:sz w:val="28"/>
      <w:szCs w:val="28"/>
      <w:lang w:val="x-none" w:eastAsia="x-none"/>
    </w:rPr>
  </w:style>
  <w:style w:type="paragraph" w:styleId="Nagwek5">
    <w:name w:val="heading 5"/>
    <w:basedOn w:val="Normalny"/>
    <w:next w:val="Normalny"/>
    <w:link w:val="Nagwek5Znak"/>
    <w:qFormat/>
    <w:rsid w:val="00FC29FA"/>
    <w:pPr>
      <w:spacing w:before="240" w:after="60"/>
      <w:outlineLvl w:val="4"/>
    </w:pPr>
    <w:rPr>
      <w:b/>
      <w:bCs/>
      <w:i/>
      <w:iCs/>
      <w:sz w:val="26"/>
      <w:szCs w:val="26"/>
      <w:lang w:val="x-none" w:eastAsia="x-none"/>
    </w:rPr>
  </w:style>
  <w:style w:type="paragraph" w:styleId="Nagwek6">
    <w:name w:val="heading 6"/>
    <w:basedOn w:val="Normalny"/>
    <w:next w:val="Normalny"/>
    <w:link w:val="Nagwek6Znak"/>
    <w:qFormat/>
    <w:rsid w:val="00FC29FA"/>
    <w:pPr>
      <w:spacing w:before="240" w:after="60"/>
      <w:outlineLvl w:val="5"/>
    </w:pPr>
    <w:rPr>
      <w:b/>
      <w:bCs/>
      <w:sz w:val="22"/>
      <w:szCs w:val="22"/>
    </w:rPr>
  </w:style>
  <w:style w:type="paragraph" w:styleId="Nagwek7">
    <w:name w:val="heading 7"/>
    <w:basedOn w:val="Normalny"/>
    <w:next w:val="Normalny"/>
    <w:link w:val="Nagwek7Znak"/>
    <w:qFormat/>
    <w:rsid w:val="00FC29FA"/>
    <w:pPr>
      <w:spacing w:before="240" w:after="60"/>
      <w:outlineLvl w:val="6"/>
    </w:pPr>
    <w:rPr>
      <w:sz w:val="24"/>
      <w:szCs w:val="24"/>
    </w:rPr>
  </w:style>
  <w:style w:type="paragraph" w:styleId="Nagwek8">
    <w:name w:val="heading 8"/>
    <w:basedOn w:val="Normalny"/>
    <w:next w:val="Normalny"/>
    <w:link w:val="Nagwek8Znak"/>
    <w:qFormat/>
    <w:rsid w:val="00FC29FA"/>
    <w:pPr>
      <w:spacing w:before="240" w:after="60"/>
      <w:outlineLvl w:val="7"/>
    </w:pPr>
    <w:rPr>
      <w:i/>
      <w:iCs/>
      <w:sz w:val="24"/>
      <w:szCs w:val="24"/>
      <w:lang w:val="x-none" w:eastAsia="x-none"/>
    </w:rPr>
  </w:style>
  <w:style w:type="paragraph" w:styleId="Nagwek9">
    <w:name w:val="heading 9"/>
    <w:basedOn w:val="Normalny"/>
    <w:next w:val="Normalny"/>
    <w:link w:val="Nagwek9Znak"/>
    <w:qFormat/>
    <w:rsid w:val="00FC29FA"/>
    <w:pPr>
      <w:keepNext/>
      <w:ind w:firstLine="708"/>
      <w:jc w:val="right"/>
      <w:outlineLvl w:val="8"/>
    </w:pPr>
    <w:rPr>
      <w:b/>
      <w:sz w:val="24"/>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C29FA"/>
    <w:rPr>
      <w:rFonts w:ascii="Times New Roman" w:eastAsia="Times New Roman" w:hAnsi="Times New Roman" w:cs="Times New Roman"/>
      <w:sz w:val="24"/>
      <w:szCs w:val="20"/>
      <w:lang w:eastAsia="pl-PL"/>
    </w:rPr>
  </w:style>
  <w:style w:type="character" w:customStyle="1" w:styleId="Nagwek2Znak">
    <w:name w:val="Nagłówek 2 Znak"/>
    <w:basedOn w:val="Domylnaczcionkaakapitu"/>
    <w:link w:val="Nagwek2"/>
    <w:rsid w:val="00FC29FA"/>
    <w:rPr>
      <w:rFonts w:ascii="Times New Roman" w:eastAsia="Times New Roman" w:hAnsi="Times New Roman" w:cs="Times New Roman"/>
      <w:b/>
      <w:sz w:val="24"/>
      <w:szCs w:val="20"/>
      <w:lang w:val="x-none" w:eastAsia="x-none"/>
    </w:rPr>
  </w:style>
  <w:style w:type="character" w:customStyle="1" w:styleId="Nagwek3Znak">
    <w:name w:val="Nagłówek 3 Znak"/>
    <w:basedOn w:val="Domylnaczcionkaakapitu"/>
    <w:link w:val="Nagwek3"/>
    <w:rsid w:val="00FC29FA"/>
    <w:rPr>
      <w:rFonts w:ascii="Arial" w:eastAsia="Times New Roman" w:hAnsi="Arial" w:cs="Times New Roman"/>
      <w:b/>
      <w:bCs/>
      <w:sz w:val="26"/>
      <w:szCs w:val="26"/>
      <w:lang w:val="x-none" w:eastAsia="x-none"/>
    </w:rPr>
  </w:style>
  <w:style w:type="character" w:customStyle="1" w:styleId="Nagwek4Znak">
    <w:name w:val="Nagłówek 4 Znak"/>
    <w:basedOn w:val="Domylnaczcionkaakapitu"/>
    <w:link w:val="Nagwek4"/>
    <w:rsid w:val="00FC29FA"/>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FC29FA"/>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FC29FA"/>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FC29FA"/>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FC29FA"/>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rsid w:val="00FC29FA"/>
    <w:rPr>
      <w:rFonts w:ascii="Times New Roman" w:eastAsia="Times New Roman" w:hAnsi="Times New Roman" w:cs="Times New Roman"/>
      <w:b/>
      <w:sz w:val="24"/>
      <w:szCs w:val="20"/>
      <w:lang w:val="x-none" w:eastAsia="x-none"/>
    </w:rPr>
  </w:style>
  <w:style w:type="character" w:styleId="Hipercze">
    <w:name w:val="Hyperlink"/>
    <w:uiPriority w:val="99"/>
    <w:rsid w:val="00FC29FA"/>
    <w:rPr>
      <w:color w:val="0000FF"/>
      <w:u w:val="single"/>
    </w:rPr>
  </w:style>
  <w:style w:type="paragraph" w:styleId="Tekstprzypisudolnego">
    <w:name w:val="footnote text"/>
    <w:basedOn w:val="Normalny"/>
    <w:link w:val="TekstprzypisudolnegoZnak"/>
    <w:semiHidden/>
    <w:rsid w:val="00FC29FA"/>
  </w:style>
  <w:style w:type="character" w:customStyle="1" w:styleId="TekstprzypisudolnegoZnak">
    <w:name w:val="Tekst przypisu dolnego Znak"/>
    <w:basedOn w:val="Domylnaczcionkaakapitu"/>
    <w:link w:val="Tekstprzypisudolnego"/>
    <w:semiHidden/>
    <w:rsid w:val="00FC29FA"/>
    <w:rPr>
      <w:rFonts w:ascii="Times New Roman" w:eastAsia="Times New Roman" w:hAnsi="Times New Roman" w:cs="Times New Roman"/>
      <w:sz w:val="20"/>
      <w:szCs w:val="20"/>
      <w:lang w:eastAsia="pl-PL"/>
    </w:rPr>
  </w:style>
  <w:style w:type="paragraph" w:styleId="Lista">
    <w:name w:val="List"/>
    <w:basedOn w:val="Normalny"/>
    <w:uiPriority w:val="99"/>
    <w:rsid w:val="00FC29FA"/>
    <w:pPr>
      <w:ind w:left="283" w:hanging="283"/>
    </w:pPr>
  </w:style>
  <w:style w:type="paragraph" w:styleId="Lista2">
    <w:name w:val="List 2"/>
    <w:basedOn w:val="Normalny"/>
    <w:rsid w:val="00FC29FA"/>
    <w:pPr>
      <w:ind w:left="566" w:hanging="283"/>
    </w:pPr>
  </w:style>
  <w:style w:type="paragraph" w:styleId="Lista3">
    <w:name w:val="List 3"/>
    <w:basedOn w:val="Normalny"/>
    <w:rsid w:val="00FC29FA"/>
    <w:pPr>
      <w:ind w:left="849" w:hanging="283"/>
    </w:pPr>
  </w:style>
  <w:style w:type="paragraph" w:styleId="Lista4">
    <w:name w:val="List 4"/>
    <w:basedOn w:val="Normalny"/>
    <w:rsid w:val="00FC29FA"/>
    <w:pPr>
      <w:ind w:left="1132" w:hanging="283"/>
    </w:pPr>
  </w:style>
  <w:style w:type="paragraph" w:styleId="Tytu">
    <w:name w:val="Title"/>
    <w:basedOn w:val="Normalny"/>
    <w:link w:val="TytuZnak"/>
    <w:qFormat/>
    <w:rsid w:val="00FC29FA"/>
    <w:pPr>
      <w:ind w:left="-284" w:firstLine="284"/>
      <w:jc w:val="center"/>
    </w:pPr>
    <w:rPr>
      <w:b/>
      <w:sz w:val="24"/>
    </w:rPr>
  </w:style>
  <w:style w:type="character" w:customStyle="1" w:styleId="TytuZnak">
    <w:name w:val="Tytuł Znak"/>
    <w:basedOn w:val="Domylnaczcionkaakapitu"/>
    <w:link w:val="Tytu"/>
    <w:rsid w:val="00FC29FA"/>
    <w:rPr>
      <w:rFonts w:ascii="Times New Roman" w:eastAsia="Times New Roman" w:hAnsi="Times New Roman" w:cs="Times New Roman"/>
      <w:b/>
      <w:sz w:val="24"/>
      <w:szCs w:val="20"/>
      <w:lang w:eastAsia="pl-PL"/>
    </w:rPr>
  </w:style>
  <w:style w:type="paragraph" w:styleId="Tekstpodstawowy">
    <w:name w:val="Body Text"/>
    <w:aliases w:val="(F2),Char Znak, Char Znak,Tekst podstawowy Znak Znak Znak Znak,Tekst podstawowy Znak Znak"/>
    <w:basedOn w:val="Normalny"/>
    <w:link w:val="TekstpodstawowyZnak"/>
    <w:rsid w:val="00FC29FA"/>
    <w:rPr>
      <w:rFonts w:ascii="Tahoma" w:hAnsi="Tahoma"/>
      <w:sz w:val="24"/>
      <w:lang w:val="x-none" w:eastAsia="x-none"/>
    </w:rPr>
  </w:style>
  <w:style w:type="character" w:customStyle="1" w:styleId="TekstpodstawowyZnak">
    <w:name w:val="Tekst podstawowy Znak"/>
    <w:aliases w:val="(F2) Znak,Char Znak Znak, Char Znak Znak,Tekst podstawowy Znak Znak Znak Znak Znak,Tekst podstawowy Znak Znak Znak"/>
    <w:basedOn w:val="Domylnaczcionkaakapitu"/>
    <w:link w:val="Tekstpodstawowy"/>
    <w:rsid w:val="00FC29FA"/>
    <w:rPr>
      <w:rFonts w:ascii="Tahoma" w:eastAsia="Times New Roman" w:hAnsi="Tahoma" w:cs="Times New Roman"/>
      <w:sz w:val="24"/>
      <w:szCs w:val="20"/>
      <w:lang w:val="x-none" w:eastAsia="x-none"/>
    </w:rPr>
  </w:style>
  <w:style w:type="paragraph" w:styleId="Tekstpodstawowywcity">
    <w:name w:val="Body Text Indent"/>
    <w:basedOn w:val="Normalny"/>
    <w:link w:val="TekstpodstawowywcityZnak"/>
    <w:rsid w:val="00FC29FA"/>
    <w:pPr>
      <w:jc w:val="both"/>
    </w:pPr>
    <w:rPr>
      <w:sz w:val="24"/>
      <w:lang w:val="x-none" w:eastAsia="x-none"/>
    </w:rPr>
  </w:style>
  <w:style w:type="character" w:customStyle="1" w:styleId="TekstpodstawowywcityZnak">
    <w:name w:val="Tekst podstawowy wcięty Znak"/>
    <w:basedOn w:val="Domylnaczcionkaakapitu"/>
    <w:link w:val="Tekstpodstawowywcity"/>
    <w:rsid w:val="00FC29FA"/>
    <w:rPr>
      <w:rFonts w:ascii="Times New Roman" w:eastAsia="Times New Roman" w:hAnsi="Times New Roman" w:cs="Times New Roman"/>
      <w:sz w:val="24"/>
      <w:szCs w:val="20"/>
      <w:lang w:val="x-none" w:eastAsia="x-none"/>
    </w:rPr>
  </w:style>
  <w:style w:type="paragraph" w:styleId="Lista-kontynuacja">
    <w:name w:val="List Continue"/>
    <w:basedOn w:val="Normalny"/>
    <w:rsid w:val="00FC29FA"/>
    <w:pPr>
      <w:spacing w:after="120"/>
      <w:ind w:left="283"/>
    </w:pPr>
  </w:style>
  <w:style w:type="paragraph" w:styleId="Lista-kontynuacja2">
    <w:name w:val="List Continue 2"/>
    <w:basedOn w:val="Normalny"/>
    <w:rsid w:val="00FC29FA"/>
    <w:pPr>
      <w:spacing w:after="120"/>
      <w:ind w:left="566"/>
    </w:pPr>
  </w:style>
  <w:style w:type="paragraph" w:styleId="Lista-kontynuacja3">
    <w:name w:val="List Continue 3"/>
    <w:basedOn w:val="Normalny"/>
    <w:rsid w:val="00FC29FA"/>
    <w:pPr>
      <w:spacing w:after="120"/>
      <w:ind w:left="849"/>
    </w:pPr>
  </w:style>
  <w:style w:type="paragraph" w:styleId="Tekstpodstawowy2">
    <w:name w:val="Body Text 2"/>
    <w:basedOn w:val="Normalny"/>
    <w:link w:val="Tekstpodstawowy2Znak"/>
    <w:rsid w:val="00FC29FA"/>
    <w:pPr>
      <w:jc w:val="both"/>
    </w:pPr>
    <w:rPr>
      <w:sz w:val="24"/>
      <w:lang w:val="x-none" w:eastAsia="x-none"/>
    </w:rPr>
  </w:style>
  <w:style w:type="character" w:customStyle="1" w:styleId="Tekstpodstawowy2Znak">
    <w:name w:val="Tekst podstawowy 2 Znak"/>
    <w:basedOn w:val="Domylnaczcionkaakapitu"/>
    <w:link w:val="Tekstpodstawowy2"/>
    <w:rsid w:val="00FC29FA"/>
    <w:rPr>
      <w:rFonts w:ascii="Times New Roman" w:eastAsia="Times New Roman" w:hAnsi="Times New Roman" w:cs="Times New Roman"/>
      <w:sz w:val="24"/>
      <w:szCs w:val="20"/>
      <w:lang w:val="x-none" w:eastAsia="x-none"/>
    </w:rPr>
  </w:style>
  <w:style w:type="paragraph" w:styleId="Tekstpodstawowy3">
    <w:name w:val="Body Text 3"/>
    <w:basedOn w:val="Normalny"/>
    <w:link w:val="Tekstpodstawowy3Znak"/>
    <w:rsid w:val="00FC29FA"/>
    <w:pPr>
      <w:jc w:val="both"/>
    </w:pPr>
    <w:rPr>
      <w:rFonts w:ascii="Arial" w:hAnsi="Arial"/>
      <w:b/>
      <w:i/>
      <w:sz w:val="28"/>
      <w:lang w:val="x-none" w:eastAsia="x-none"/>
    </w:rPr>
  </w:style>
  <w:style w:type="character" w:customStyle="1" w:styleId="Tekstpodstawowy3Znak">
    <w:name w:val="Tekst podstawowy 3 Znak"/>
    <w:basedOn w:val="Domylnaczcionkaakapitu"/>
    <w:link w:val="Tekstpodstawowy3"/>
    <w:rsid w:val="00FC29FA"/>
    <w:rPr>
      <w:rFonts w:ascii="Arial" w:eastAsia="Times New Roman" w:hAnsi="Arial" w:cs="Times New Roman"/>
      <w:b/>
      <w:i/>
      <w:sz w:val="28"/>
      <w:szCs w:val="20"/>
      <w:lang w:val="x-none" w:eastAsia="x-none"/>
    </w:rPr>
  </w:style>
  <w:style w:type="paragraph" w:styleId="Tekstpodstawowywcity2">
    <w:name w:val="Body Text Indent 2"/>
    <w:basedOn w:val="Normalny"/>
    <w:link w:val="Tekstpodstawowywcity2Znak"/>
    <w:rsid w:val="00FC29FA"/>
    <w:pPr>
      <w:ind w:left="1134" w:hanging="1134"/>
    </w:pPr>
    <w:rPr>
      <w:sz w:val="24"/>
      <w:lang w:val="x-none" w:eastAsia="x-none"/>
    </w:rPr>
  </w:style>
  <w:style w:type="character" w:customStyle="1" w:styleId="Tekstpodstawowywcity2Znak">
    <w:name w:val="Tekst podstawowy wcięty 2 Znak"/>
    <w:basedOn w:val="Domylnaczcionkaakapitu"/>
    <w:link w:val="Tekstpodstawowywcity2"/>
    <w:rsid w:val="00FC29FA"/>
    <w:rPr>
      <w:rFonts w:ascii="Times New Roman" w:eastAsia="Times New Roman" w:hAnsi="Times New Roman" w:cs="Times New Roman"/>
      <w:sz w:val="24"/>
      <w:szCs w:val="20"/>
      <w:lang w:val="x-none" w:eastAsia="x-none"/>
    </w:rPr>
  </w:style>
  <w:style w:type="paragraph" w:styleId="Tekstpodstawowywcity3">
    <w:name w:val="Body Text Indent 3"/>
    <w:basedOn w:val="Normalny"/>
    <w:link w:val="Tekstpodstawowywcity3Znak"/>
    <w:rsid w:val="00FC29FA"/>
    <w:pPr>
      <w:ind w:left="360" w:hanging="360"/>
    </w:pPr>
    <w:rPr>
      <w:sz w:val="24"/>
    </w:rPr>
  </w:style>
  <w:style w:type="character" w:customStyle="1" w:styleId="Tekstpodstawowywcity3Znak">
    <w:name w:val="Tekst podstawowy wcięty 3 Znak"/>
    <w:basedOn w:val="Domylnaczcionkaakapitu"/>
    <w:link w:val="Tekstpodstawowywcity3"/>
    <w:rsid w:val="00FC29FA"/>
    <w:rPr>
      <w:rFonts w:ascii="Times New Roman" w:eastAsia="Times New Roman" w:hAnsi="Times New Roman" w:cs="Times New Roman"/>
      <w:sz w:val="24"/>
      <w:szCs w:val="20"/>
      <w:lang w:eastAsia="pl-PL"/>
    </w:rPr>
  </w:style>
  <w:style w:type="paragraph" w:customStyle="1" w:styleId="WW-Tekstpodstawowywcity2">
    <w:name w:val="WW-Tekst podstawowy wcięty 2"/>
    <w:basedOn w:val="Normalny"/>
    <w:rsid w:val="00FC29FA"/>
    <w:pPr>
      <w:widowControl w:val="0"/>
      <w:suppressAutoHyphens/>
      <w:ind w:left="340" w:hanging="340"/>
      <w:jc w:val="both"/>
    </w:pPr>
    <w:rPr>
      <w:rFonts w:ascii="Thorndale" w:eastAsia="HG Mincho Light J" w:hAnsi="Thorndale"/>
      <w:color w:val="000000"/>
      <w:sz w:val="24"/>
    </w:rPr>
  </w:style>
  <w:style w:type="paragraph" w:customStyle="1" w:styleId="WW-Tekstpodstawowywcity21">
    <w:name w:val="WW-Tekst podstawowy wcięty 21"/>
    <w:basedOn w:val="Normalny"/>
    <w:rsid w:val="00FC29FA"/>
    <w:pPr>
      <w:widowControl w:val="0"/>
      <w:suppressAutoHyphens/>
      <w:ind w:left="426" w:hanging="446"/>
      <w:jc w:val="both"/>
    </w:pPr>
    <w:rPr>
      <w:rFonts w:eastAsia="HG Mincho Light J"/>
      <w:color w:val="000000"/>
      <w:sz w:val="24"/>
    </w:rPr>
  </w:style>
  <w:style w:type="paragraph" w:customStyle="1" w:styleId="WW-Tekstpodstawowy21">
    <w:name w:val="WW-Tekst podstawowy 21"/>
    <w:basedOn w:val="Normalny"/>
    <w:rsid w:val="00FC29FA"/>
    <w:pPr>
      <w:widowControl w:val="0"/>
      <w:suppressAutoHyphens/>
      <w:jc w:val="both"/>
    </w:pPr>
    <w:rPr>
      <w:rFonts w:eastAsia="HG Mincho Light J"/>
      <w:color w:val="000000"/>
      <w:sz w:val="22"/>
    </w:rPr>
  </w:style>
  <w:style w:type="paragraph" w:customStyle="1" w:styleId="Domyolnie">
    <w:name w:val="Domyolnie"/>
    <w:rsid w:val="00FC29FA"/>
    <w:pPr>
      <w:widowControl w:val="0"/>
      <w:suppressAutoHyphens/>
      <w:spacing w:after="0" w:line="240" w:lineRule="auto"/>
      <w:ind w:left="800" w:hanging="360"/>
    </w:pPr>
    <w:rPr>
      <w:rFonts w:ascii="Times New Roman" w:eastAsia="Times New Roman" w:hAnsi="Times New Roman" w:cs="Times New Roman"/>
      <w:color w:val="000000"/>
      <w:sz w:val="24"/>
      <w:szCs w:val="20"/>
      <w:lang w:eastAsia="pl-PL"/>
    </w:rPr>
  </w:style>
  <w:style w:type="character" w:styleId="Odwoanieprzypisudolnego">
    <w:name w:val="footnote reference"/>
    <w:semiHidden/>
    <w:rsid w:val="00FC29FA"/>
    <w:rPr>
      <w:vertAlign w:val="superscript"/>
    </w:rPr>
  </w:style>
  <w:style w:type="paragraph" w:customStyle="1" w:styleId="Styl">
    <w:name w:val="Styl"/>
    <w:rsid w:val="00FC29FA"/>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Stopka">
    <w:name w:val="footer"/>
    <w:basedOn w:val="Normalny"/>
    <w:link w:val="StopkaZnak"/>
    <w:uiPriority w:val="99"/>
    <w:rsid w:val="00FC29FA"/>
    <w:pPr>
      <w:tabs>
        <w:tab w:val="center" w:pos="4536"/>
        <w:tab w:val="right" w:pos="9072"/>
      </w:tabs>
    </w:pPr>
  </w:style>
  <w:style w:type="character" w:customStyle="1" w:styleId="StopkaZnak">
    <w:name w:val="Stopka Znak"/>
    <w:basedOn w:val="Domylnaczcionkaakapitu"/>
    <w:link w:val="Stopka"/>
    <w:uiPriority w:val="99"/>
    <w:rsid w:val="00FC29FA"/>
    <w:rPr>
      <w:rFonts w:ascii="Times New Roman" w:eastAsia="Times New Roman" w:hAnsi="Times New Roman" w:cs="Times New Roman"/>
      <w:sz w:val="20"/>
      <w:szCs w:val="20"/>
      <w:lang w:eastAsia="pl-PL"/>
    </w:rPr>
  </w:style>
  <w:style w:type="character" w:styleId="Numerstrony">
    <w:name w:val="page number"/>
    <w:basedOn w:val="Domylnaczcionkaakapitu"/>
    <w:rsid w:val="00FC29FA"/>
  </w:style>
  <w:style w:type="paragraph" w:styleId="Nagwek">
    <w:name w:val="header"/>
    <w:basedOn w:val="Normalny"/>
    <w:link w:val="NagwekZnak"/>
    <w:rsid w:val="00FC29FA"/>
    <w:pPr>
      <w:tabs>
        <w:tab w:val="center" w:pos="4536"/>
        <w:tab w:val="right" w:pos="9072"/>
      </w:tabs>
    </w:pPr>
  </w:style>
  <w:style w:type="character" w:customStyle="1" w:styleId="NagwekZnak">
    <w:name w:val="Nagłówek Znak"/>
    <w:basedOn w:val="Domylnaczcionkaakapitu"/>
    <w:link w:val="Nagwek"/>
    <w:rsid w:val="00FC29FA"/>
    <w:rPr>
      <w:rFonts w:ascii="Times New Roman" w:eastAsia="Times New Roman" w:hAnsi="Times New Roman" w:cs="Times New Roman"/>
      <w:sz w:val="20"/>
      <w:szCs w:val="20"/>
      <w:lang w:eastAsia="pl-PL"/>
    </w:rPr>
  </w:style>
  <w:style w:type="paragraph" w:customStyle="1" w:styleId="StandardowyStandardowy1">
    <w:name w:val="Standardowy.Standardowy1"/>
    <w:rsid w:val="00FC29FA"/>
    <w:pPr>
      <w:suppressAutoHyphens/>
      <w:spacing w:after="0" w:line="240" w:lineRule="auto"/>
    </w:pPr>
    <w:rPr>
      <w:rFonts w:ascii="Times New Roman" w:eastAsia="Times New Roman" w:hAnsi="Times New Roman" w:cs="Times New Roman"/>
      <w:sz w:val="20"/>
      <w:szCs w:val="20"/>
      <w:lang w:eastAsia="pl-PL"/>
    </w:rPr>
  </w:style>
  <w:style w:type="paragraph" w:styleId="Legenda">
    <w:name w:val="caption"/>
    <w:basedOn w:val="Normalny"/>
    <w:next w:val="Normalny"/>
    <w:qFormat/>
    <w:rsid w:val="00FC29FA"/>
    <w:rPr>
      <w:b/>
      <w:sz w:val="24"/>
    </w:rPr>
  </w:style>
  <w:style w:type="paragraph" w:customStyle="1" w:styleId="Znak">
    <w:name w:val="Znak"/>
    <w:basedOn w:val="Normalny"/>
    <w:rsid w:val="00FC29FA"/>
    <w:rPr>
      <w:sz w:val="24"/>
      <w:szCs w:val="24"/>
    </w:rPr>
  </w:style>
  <w:style w:type="paragraph" w:customStyle="1" w:styleId="western">
    <w:name w:val="western"/>
    <w:basedOn w:val="Normalny"/>
    <w:rsid w:val="00FC29FA"/>
    <w:pPr>
      <w:spacing w:before="100" w:beforeAutospacing="1" w:after="100" w:afterAutospacing="1"/>
    </w:pPr>
    <w:rPr>
      <w:rFonts w:ascii="Tahoma" w:hAnsi="Tahoma" w:cs="Tahoma"/>
      <w:sz w:val="24"/>
      <w:szCs w:val="24"/>
    </w:rPr>
  </w:style>
  <w:style w:type="paragraph" w:customStyle="1" w:styleId="ZnakZnakZnakZnak">
    <w:name w:val="Znak Znak Znak Znak"/>
    <w:basedOn w:val="Normalny"/>
    <w:rsid w:val="00FC29FA"/>
    <w:rPr>
      <w:sz w:val="24"/>
      <w:szCs w:val="24"/>
    </w:rPr>
  </w:style>
  <w:style w:type="paragraph" w:styleId="Podtytu">
    <w:name w:val="Subtitle"/>
    <w:basedOn w:val="Normalny"/>
    <w:link w:val="PodtytuZnak"/>
    <w:qFormat/>
    <w:rsid w:val="00FC29FA"/>
    <w:rPr>
      <w:b/>
      <w:bCs/>
      <w:sz w:val="24"/>
      <w:szCs w:val="24"/>
    </w:rPr>
  </w:style>
  <w:style w:type="character" w:customStyle="1" w:styleId="PodtytuZnak">
    <w:name w:val="Podtytuł Znak"/>
    <w:basedOn w:val="Domylnaczcionkaakapitu"/>
    <w:link w:val="Podtytu"/>
    <w:rsid w:val="00FC29FA"/>
    <w:rPr>
      <w:rFonts w:ascii="Times New Roman" w:eastAsia="Times New Roman" w:hAnsi="Times New Roman" w:cs="Times New Roman"/>
      <w:b/>
      <w:bCs/>
      <w:sz w:val="24"/>
      <w:szCs w:val="24"/>
      <w:lang w:eastAsia="pl-PL"/>
    </w:rPr>
  </w:style>
  <w:style w:type="character" w:customStyle="1" w:styleId="HeaderChar">
    <w:name w:val="Header Char"/>
    <w:semiHidden/>
    <w:locked/>
    <w:rsid w:val="00FC29FA"/>
    <w:rPr>
      <w:lang w:val="pl-PL" w:eastAsia="pl-PL" w:bidi="ar-SA"/>
    </w:rPr>
  </w:style>
  <w:style w:type="paragraph" w:customStyle="1" w:styleId="Akapitzlist1">
    <w:name w:val="Akapit z listą1"/>
    <w:basedOn w:val="Normalny"/>
    <w:rsid w:val="00FC29FA"/>
    <w:pPr>
      <w:numPr>
        <w:numId w:val="2"/>
      </w:numPr>
      <w:tabs>
        <w:tab w:val="clear" w:pos="1364"/>
      </w:tabs>
      <w:ind w:left="720"/>
      <w:contextualSpacing/>
    </w:pPr>
    <w:rPr>
      <w:rFonts w:eastAsia="Calibri"/>
      <w:sz w:val="24"/>
      <w:szCs w:val="24"/>
    </w:rPr>
  </w:style>
  <w:style w:type="paragraph" w:customStyle="1" w:styleId="TekstpodstawowyF2CharZnak">
    <w:name w:val="Tekst podstawowy.(F2).Char Znak"/>
    <w:basedOn w:val="Normalny"/>
    <w:rsid w:val="00FC29FA"/>
    <w:rPr>
      <w:rFonts w:ascii="Tahoma" w:eastAsia="Calibri" w:hAnsi="Tahoma"/>
      <w:sz w:val="24"/>
    </w:rPr>
  </w:style>
  <w:style w:type="paragraph" w:customStyle="1" w:styleId="TekstpodstawowyF2CharZnak1">
    <w:name w:val="Tekst podstawowy.(F2).Char Znak1"/>
    <w:basedOn w:val="Normalny"/>
    <w:rsid w:val="00FC29FA"/>
    <w:rPr>
      <w:rFonts w:ascii="Tahoma" w:eastAsia="Calibri" w:hAnsi="Tahoma"/>
      <w:sz w:val="24"/>
    </w:rPr>
  </w:style>
  <w:style w:type="paragraph" w:customStyle="1" w:styleId="ZnakZnak1">
    <w:name w:val="Znak Znak1"/>
    <w:basedOn w:val="Normalny"/>
    <w:rsid w:val="00FC29FA"/>
    <w:rPr>
      <w:rFonts w:ascii="Arial" w:hAnsi="Arial" w:cs="Arial"/>
      <w:sz w:val="24"/>
      <w:szCs w:val="24"/>
    </w:rPr>
  </w:style>
  <w:style w:type="paragraph" w:styleId="Tekstdymka">
    <w:name w:val="Balloon Text"/>
    <w:basedOn w:val="Normalny"/>
    <w:link w:val="TekstdymkaZnak"/>
    <w:semiHidden/>
    <w:rsid w:val="00FC29FA"/>
    <w:rPr>
      <w:rFonts w:ascii="Tahoma" w:hAnsi="Tahoma" w:cs="Tahoma"/>
      <w:sz w:val="16"/>
      <w:szCs w:val="16"/>
    </w:rPr>
  </w:style>
  <w:style w:type="character" w:customStyle="1" w:styleId="TekstdymkaZnak">
    <w:name w:val="Tekst dymka Znak"/>
    <w:basedOn w:val="Domylnaczcionkaakapitu"/>
    <w:link w:val="Tekstdymka"/>
    <w:semiHidden/>
    <w:rsid w:val="00FC29FA"/>
    <w:rPr>
      <w:rFonts w:ascii="Tahoma" w:eastAsia="Times New Roman" w:hAnsi="Tahoma" w:cs="Tahoma"/>
      <w:sz w:val="16"/>
      <w:szCs w:val="16"/>
      <w:lang w:eastAsia="pl-PL"/>
    </w:rPr>
  </w:style>
  <w:style w:type="character" w:customStyle="1" w:styleId="kk">
    <w:name w:val="kk"/>
    <w:basedOn w:val="Domylnaczcionkaakapitu"/>
    <w:rsid w:val="00FC29FA"/>
  </w:style>
  <w:style w:type="paragraph" w:styleId="Tekstpodstawowyzwciciem2">
    <w:name w:val="Body Text First Indent 2"/>
    <w:basedOn w:val="Tekstpodstawowywcity"/>
    <w:link w:val="Tekstpodstawowyzwciciem2Znak"/>
    <w:rsid w:val="00FC29FA"/>
    <w:pPr>
      <w:spacing w:after="120"/>
      <w:ind w:left="283" w:firstLine="210"/>
      <w:jc w:val="left"/>
    </w:pPr>
    <w:rPr>
      <w:szCs w:val="24"/>
    </w:rPr>
  </w:style>
  <w:style w:type="character" w:customStyle="1" w:styleId="Tekstpodstawowyzwciciem2Znak">
    <w:name w:val="Tekst podstawowy z wcięciem 2 Znak"/>
    <w:basedOn w:val="TekstpodstawowywcityZnak"/>
    <w:link w:val="Tekstpodstawowyzwciciem2"/>
    <w:rsid w:val="00FC29FA"/>
    <w:rPr>
      <w:rFonts w:ascii="Times New Roman" w:eastAsia="Times New Roman" w:hAnsi="Times New Roman" w:cs="Times New Roman"/>
      <w:sz w:val="24"/>
      <w:szCs w:val="24"/>
      <w:lang w:val="x-none" w:eastAsia="x-none"/>
    </w:rPr>
  </w:style>
  <w:style w:type="paragraph" w:customStyle="1" w:styleId="Kropki">
    <w:name w:val="Kropki"/>
    <w:basedOn w:val="Normalny"/>
    <w:rsid w:val="00FC29FA"/>
    <w:pPr>
      <w:tabs>
        <w:tab w:val="left" w:leader="dot" w:pos="9072"/>
      </w:tabs>
      <w:spacing w:line="360" w:lineRule="auto"/>
      <w:jc w:val="right"/>
    </w:pPr>
    <w:rPr>
      <w:rFonts w:ascii="Arial" w:hAnsi="Arial"/>
      <w:sz w:val="24"/>
    </w:rPr>
  </w:style>
  <w:style w:type="paragraph" w:customStyle="1" w:styleId="Tekstpodstawowy21">
    <w:name w:val="Tekst podstawowy 21"/>
    <w:basedOn w:val="Normalny"/>
    <w:rsid w:val="00FC29FA"/>
    <w:pPr>
      <w:jc w:val="both"/>
    </w:pPr>
    <w:rPr>
      <w:sz w:val="24"/>
    </w:rPr>
  </w:style>
  <w:style w:type="paragraph" w:customStyle="1" w:styleId="tekst-pity">
    <w:name w:val="tekst-piąty"/>
    <w:basedOn w:val="Normalny"/>
    <w:rsid w:val="00FC29FA"/>
    <w:pPr>
      <w:tabs>
        <w:tab w:val="left" w:pos="-1276"/>
        <w:tab w:val="num" w:pos="426"/>
      </w:tabs>
      <w:spacing w:before="120"/>
      <w:ind w:left="425" w:hanging="425"/>
      <w:jc w:val="both"/>
    </w:pPr>
    <w:rPr>
      <w:rFonts w:ascii="Arial" w:hAnsi="Arial"/>
    </w:rPr>
  </w:style>
  <w:style w:type="paragraph" w:customStyle="1" w:styleId="pkt">
    <w:name w:val="pkt"/>
    <w:basedOn w:val="Normalny"/>
    <w:rsid w:val="00FC29FA"/>
    <w:pPr>
      <w:spacing w:before="60" w:after="60"/>
      <w:ind w:left="851" w:hanging="295"/>
      <w:jc w:val="both"/>
    </w:pPr>
    <w:rPr>
      <w:sz w:val="24"/>
    </w:rPr>
  </w:style>
  <w:style w:type="paragraph" w:customStyle="1" w:styleId="TekstpodstawowyF2">
    <w:name w:val="Tekst podstawowy.(F2)"/>
    <w:basedOn w:val="Normalny"/>
    <w:rsid w:val="00FC29FA"/>
    <w:rPr>
      <w:sz w:val="24"/>
    </w:rPr>
  </w:style>
  <w:style w:type="paragraph" w:customStyle="1" w:styleId="Tekstkomentarza1">
    <w:name w:val="Tekst komentarza1"/>
    <w:basedOn w:val="Normalny"/>
    <w:rsid w:val="00FC29FA"/>
    <w:pPr>
      <w:widowControl w:val="0"/>
      <w:suppressAutoHyphens/>
    </w:pPr>
    <w:rPr>
      <w:rFonts w:ascii="Thorndale AMT" w:eastAsia="Tahoma" w:hAnsi="Thorndale AMT"/>
    </w:rPr>
  </w:style>
  <w:style w:type="paragraph" w:customStyle="1" w:styleId="Tekstpodstawowy31">
    <w:name w:val="Tekst podstawowy 31"/>
    <w:basedOn w:val="Normalny"/>
    <w:rsid w:val="00FC29FA"/>
    <w:pPr>
      <w:widowControl w:val="0"/>
      <w:suppressAutoHyphens/>
      <w:spacing w:after="120"/>
    </w:pPr>
    <w:rPr>
      <w:rFonts w:ascii="Thorndale AMT" w:eastAsia="Tahoma" w:hAnsi="Thorndale AMT"/>
      <w:sz w:val="16"/>
      <w:szCs w:val="16"/>
    </w:rPr>
  </w:style>
  <w:style w:type="table" w:styleId="Tabela-Siatka">
    <w:name w:val="Table Grid"/>
    <w:basedOn w:val="Standardowy"/>
    <w:rsid w:val="00FC29FA"/>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qFormat/>
    <w:rsid w:val="00FC29FA"/>
    <w:rPr>
      <w:b/>
      <w:bCs/>
    </w:rPr>
  </w:style>
  <w:style w:type="paragraph" w:customStyle="1" w:styleId="WW-Tekstpodstawowy2">
    <w:name w:val="WW-Tekst podstawowy 2"/>
    <w:basedOn w:val="Normalny"/>
    <w:rsid w:val="00FC29FA"/>
    <w:pPr>
      <w:suppressAutoHyphens/>
      <w:overflowPunct w:val="0"/>
      <w:autoSpaceDE w:val="0"/>
      <w:autoSpaceDN w:val="0"/>
      <w:adjustRightInd w:val="0"/>
      <w:jc w:val="both"/>
    </w:pPr>
    <w:rPr>
      <w:sz w:val="24"/>
    </w:rPr>
  </w:style>
  <w:style w:type="paragraph" w:customStyle="1" w:styleId="Zwykytekst1">
    <w:name w:val="Zwykły tekst1"/>
    <w:basedOn w:val="Normalny"/>
    <w:rsid w:val="00FC29FA"/>
    <w:pPr>
      <w:widowControl w:val="0"/>
      <w:suppressAutoHyphens/>
    </w:pPr>
    <w:rPr>
      <w:rFonts w:ascii="Courier New" w:eastAsia="Lucida Sans Unicode" w:hAnsi="Courier New"/>
      <w:color w:val="000000"/>
      <w:sz w:val="24"/>
      <w:szCs w:val="24"/>
      <w:lang w:val="en-US"/>
    </w:rPr>
  </w:style>
  <w:style w:type="paragraph" w:customStyle="1" w:styleId="Tekstpodstawowywcity31">
    <w:name w:val="Tekst podstawowy wcięty 31"/>
    <w:basedOn w:val="Normalny"/>
    <w:rsid w:val="00FC29FA"/>
    <w:pPr>
      <w:widowControl w:val="0"/>
      <w:suppressAutoHyphens/>
      <w:ind w:left="284" w:hanging="284"/>
    </w:pPr>
    <w:rPr>
      <w:rFonts w:ascii="Arial" w:eastAsia="Lucida Sans Unicode" w:hAnsi="Arial"/>
      <w:color w:val="000000"/>
      <w:sz w:val="24"/>
      <w:szCs w:val="24"/>
    </w:rPr>
  </w:style>
  <w:style w:type="paragraph" w:customStyle="1" w:styleId="Zawartotabeli">
    <w:name w:val="Zawartość tabeli"/>
    <w:basedOn w:val="Tekstpodstawowy"/>
    <w:rsid w:val="00FC29FA"/>
    <w:pPr>
      <w:widowControl w:val="0"/>
      <w:suppressLineNumbers/>
      <w:suppressAutoHyphens/>
      <w:spacing w:after="120"/>
    </w:pPr>
    <w:rPr>
      <w:rFonts w:ascii="Times New Roman" w:eastAsia="Lucida Sans Unicode" w:hAnsi="Times New Roman"/>
      <w:color w:val="000000"/>
      <w:szCs w:val="24"/>
      <w:lang w:val="en-US"/>
    </w:rPr>
  </w:style>
  <w:style w:type="paragraph" w:customStyle="1" w:styleId="Nagwektabeli">
    <w:name w:val="Nagłówek tabeli"/>
    <w:basedOn w:val="Zawartotabeli"/>
    <w:rsid w:val="00FC29FA"/>
    <w:pPr>
      <w:jc w:val="center"/>
    </w:pPr>
    <w:rPr>
      <w:b/>
      <w:bCs/>
      <w:i/>
      <w:iCs/>
      <w:color w:val="auto"/>
      <w:lang w:val="pl-PL"/>
    </w:rPr>
  </w:style>
  <w:style w:type="paragraph" w:styleId="NormalnyWeb">
    <w:name w:val="Normal (Web)"/>
    <w:basedOn w:val="Normalny"/>
    <w:rsid w:val="00FC29FA"/>
    <w:pPr>
      <w:spacing w:before="100" w:beforeAutospacing="1" w:after="100" w:afterAutospacing="1"/>
    </w:pPr>
    <w:rPr>
      <w:sz w:val="24"/>
      <w:szCs w:val="24"/>
    </w:rPr>
  </w:style>
  <w:style w:type="paragraph" w:styleId="Tekstprzypisukocowego">
    <w:name w:val="endnote text"/>
    <w:basedOn w:val="Normalny"/>
    <w:link w:val="TekstprzypisukocowegoZnak"/>
    <w:rsid w:val="00FC29FA"/>
  </w:style>
  <w:style w:type="character" w:customStyle="1" w:styleId="TekstprzypisukocowegoZnak">
    <w:name w:val="Tekst przypisu końcowego Znak"/>
    <w:basedOn w:val="Domylnaczcionkaakapitu"/>
    <w:link w:val="Tekstprzypisukocowego"/>
    <w:rsid w:val="00FC29FA"/>
    <w:rPr>
      <w:rFonts w:ascii="Times New Roman" w:eastAsia="Times New Roman" w:hAnsi="Times New Roman" w:cs="Times New Roman"/>
      <w:sz w:val="20"/>
      <w:szCs w:val="20"/>
      <w:lang w:eastAsia="pl-PL"/>
    </w:rPr>
  </w:style>
  <w:style w:type="character" w:styleId="Odwoanieprzypisukocowego">
    <w:name w:val="endnote reference"/>
    <w:rsid w:val="00FC29FA"/>
    <w:rPr>
      <w:vertAlign w:val="superscript"/>
    </w:rPr>
  </w:style>
  <w:style w:type="paragraph" w:styleId="Zwykytekst">
    <w:name w:val="Plain Text"/>
    <w:basedOn w:val="Normalny"/>
    <w:link w:val="ZwykytekstZnak"/>
    <w:rsid w:val="00FC29FA"/>
    <w:pPr>
      <w:widowControl w:val="0"/>
      <w:suppressAutoHyphens/>
    </w:pPr>
    <w:rPr>
      <w:rFonts w:ascii="Courier New" w:hAnsi="Courier New"/>
      <w:color w:val="000000"/>
      <w:sz w:val="24"/>
      <w:szCs w:val="24"/>
      <w:lang w:val="en-US" w:eastAsia="x-none"/>
    </w:rPr>
  </w:style>
  <w:style w:type="character" w:customStyle="1" w:styleId="ZwykytekstZnak">
    <w:name w:val="Zwykły tekst Znak"/>
    <w:basedOn w:val="Domylnaczcionkaakapitu"/>
    <w:link w:val="Zwykytekst"/>
    <w:rsid w:val="00FC29FA"/>
    <w:rPr>
      <w:rFonts w:ascii="Courier New" w:eastAsia="Times New Roman" w:hAnsi="Courier New" w:cs="Times New Roman"/>
      <w:color w:val="000000"/>
      <w:sz w:val="24"/>
      <w:szCs w:val="24"/>
      <w:lang w:val="en-US" w:eastAsia="x-none"/>
    </w:rPr>
  </w:style>
  <w:style w:type="character" w:customStyle="1" w:styleId="grame">
    <w:name w:val="grame"/>
    <w:rsid w:val="00FC29FA"/>
  </w:style>
  <w:style w:type="paragraph" w:customStyle="1" w:styleId="Default">
    <w:name w:val="Default"/>
    <w:uiPriority w:val="99"/>
    <w:rsid w:val="00FC29FA"/>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CharCharZnakZnakCharCharZnakZnakCharChar">
    <w:name w:val="Char Char Znak Znak Char Char Znak Znak Char Char"/>
    <w:basedOn w:val="Normalny"/>
    <w:rsid w:val="00FC29FA"/>
    <w:rPr>
      <w:sz w:val="24"/>
      <w:szCs w:val="24"/>
    </w:rPr>
  </w:style>
  <w:style w:type="paragraph" w:styleId="Akapitzlist">
    <w:name w:val="List Paragraph"/>
    <w:basedOn w:val="Normalny"/>
    <w:uiPriority w:val="34"/>
    <w:qFormat/>
    <w:rsid w:val="00FC29FA"/>
    <w:pPr>
      <w:ind w:left="720"/>
      <w:contextualSpacing/>
    </w:pPr>
    <w:rPr>
      <w:sz w:val="24"/>
      <w:szCs w:val="24"/>
    </w:rPr>
  </w:style>
  <w:style w:type="character" w:customStyle="1" w:styleId="apple-style-span">
    <w:name w:val="apple-style-span"/>
    <w:rsid w:val="00FC29FA"/>
  </w:style>
  <w:style w:type="character" w:customStyle="1" w:styleId="apple-converted-space">
    <w:name w:val="apple-converted-space"/>
    <w:rsid w:val="00FC29FA"/>
  </w:style>
  <w:style w:type="paragraph" w:customStyle="1" w:styleId="Zwykytekst2">
    <w:name w:val="Zwykły tekst2"/>
    <w:basedOn w:val="Normalny"/>
    <w:rsid w:val="00FC29FA"/>
    <w:pPr>
      <w:widowControl w:val="0"/>
      <w:suppressAutoHyphens/>
    </w:pPr>
    <w:rPr>
      <w:rFonts w:ascii="Courier New" w:eastAsia="Lucida Sans Unicode" w:hAnsi="Courier New"/>
      <w:color w:val="000000"/>
      <w:sz w:val="24"/>
      <w:szCs w:val="24"/>
      <w:lang w:val="en-US"/>
    </w:rPr>
  </w:style>
  <w:style w:type="paragraph" w:customStyle="1" w:styleId="Tekstpodstawowywcity32">
    <w:name w:val="Tekst podstawowy wcięty 32"/>
    <w:basedOn w:val="Normalny"/>
    <w:rsid w:val="00FC29FA"/>
    <w:pPr>
      <w:widowControl w:val="0"/>
      <w:suppressAutoHyphens/>
      <w:ind w:left="284" w:hanging="284"/>
    </w:pPr>
    <w:rPr>
      <w:rFonts w:ascii="Arial" w:eastAsia="Lucida Sans Unicode" w:hAnsi="Arial"/>
      <w:color w:val="000000"/>
      <w:sz w:val="24"/>
      <w:szCs w:val="24"/>
    </w:rPr>
  </w:style>
  <w:style w:type="paragraph" w:customStyle="1" w:styleId="CharCharZnakZnakCharCharZnakZnakCharChar0">
    <w:name w:val="Char Char Znak Znak Char Char Znak Znak Char Char"/>
    <w:basedOn w:val="Normalny"/>
    <w:rsid w:val="00FC29FA"/>
    <w:rPr>
      <w:sz w:val="24"/>
      <w:szCs w:val="24"/>
    </w:rPr>
  </w:style>
  <w:style w:type="character" w:styleId="UyteHipercze">
    <w:name w:val="FollowedHyperlink"/>
    <w:uiPriority w:val="99"/>
    <w:unhideWhenUsed/>
    <w:rsid w:val="00FC29FA"/>
    <w:rPr>
      <w:color w:val="800080"/>
      <w:u w:val="single"/>
    </w:rPr>
  </w:style>
  <w:style w:type="character" w:customStyle="1" w:styleId="TekstpodstawowywcityZnak1">
    <w:name w:val="Tekst podstawowy wcięty Znak1"/>
    <w:rsid w:val="003C00EE"/>
    <w:rPr>
      <w:rFonts w:eastAsia="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6107">
      <w:bodyDiv w:val="1"/>
      <w:marLeft w:val="0"/>
      <w:marRight w:val="0"/>
      <w:marTop w:val="0"/>
      <w:marBottom w:val="0"/>
      <w:divBdr>
        <w:top w:val="none" w:sz="0" w:space="0" w:color="auto"/>
        <w:left w:val="none" w:sz="0" w:space="0" w:color="auto"/>
        <w:bottom w:val="none" w:sz="0" w:space="0" w:color="auto"/>
        <w:right w:val="none" w:sz="0" w:space="0" w:color="auto"/>
      </w:divBdr>
    </w:div>
    <w:div w:id="298614341">
      <w:bodyDiv w:val="1"/>
      <w:marLeft w:val="0"/>
      <w:marRight w:val="0"/>
      <w:marTop w:val="0"/>
      <w:marBottom w:val="0"/>
      <w:divBdr>
        <w:top w:val="none" w:sz="0" w:space="0" w:color="auto"/>
        <w:left w:val="none" w:sz="0" w:space="0" w:color="auto"/>
        <w:bottom w:val="none" w:sz="0" w:space="0" w:color="auto"/>
        <w:right w:val="none" w:sz="0" w:space="0" w:color="auto"/>
      </w:divBdr>
    </w:div>
    <w:div w:id="382679211">
      <w:bodyDiv w:val="1"/>
      <w:marLeft w:val="0"/>
      <w:marRight w:val="0"/>
      <w:marTop w:val="0"/>
      <w:marBottom w:val="0"/>
      <w:divBdr>
        <w:top w:val="none" w:sz="0" w:space="0" w:color="auto"/>
        <w:left w:val="none" w:sz="0" w:space="0" w:color="auto"/>
        <w:bottom w:val="none" w:sz="0" w:space="0" w:color="auto"/>
        <w:right w:val="none" w:sz="0" w:space="0" w:color="auto"/>
      </w:divBdr>
    </w:div>
    <w:div w:id="492065351">
      <w:bodyDiv w:val="1"/>
      <w:marLeft w:val="0"/>
      <w:marRight w:val="0"/>
      <w:marTop w:val="0"/>
      <w:marBottom w:val="0"/>
      <w:divBdr>
        <w:top w:val="none" w:sz="0" w:space="0" w:color="auto"/>
        <w:left w:val="none" w:sz="0" w:space="0" w:color="auto"/>
        <w:bottom w:val="none" w:sz="0" w:space="0" w:color="auto"/>
        <w:right w:val="none" w:sz="0" w:space="0" w:color="auto"/>
      </w:divBdr>
    </w:div>
    <w:div w:id="568658266">
      <w:bodyDiv w:val="1"/>
      <w:marLeft w:val="0"/>
      <w:marRight w:val="0"/>
      <w:marTop w:val="0"/>
      <w:marBottom w:val="0"/>
      <w:divBdr>
        <w:top w:val="none" w:sz="0" w:space="0" w:color="auto"/>
        <w:left w:val="none" w:sz="0" w:space="0" w:color="auto"/>
        <w:bottom w:val="none" w:sz="0" w:space="0" w:color="auto"/>
        <w:right w:val="none" w:sz="0" w:space="0" w:color="auto"/>
      </w:divBdr>
    </w:div>
    <w:div w:id="636881642">
      <w:bodyDiv w:val="1"/>
      <w:marLeft w:val="0"/>
      <w:marRight w:val="0"/>
      <w:marTop w:val="0"/>
      <w:marBottom w:val="0"/>
      <w:divBdr>
        <w:top w:val="none" w:sz="0" w:space="0" w:color="auto"/>
        <w:left w:val="none" w:sz="0" w:space="0" w:color="auto"/>
        <w:bottom w:val="none" w:sz="0" w:space="0" w:color="auto"/>
        <w:right w:val="none" w:sz="0" w:space="0" w:color="auto"/>
      </w:divBdr>
    </w:div>
    <w:div w:id="690843288">
      <w:bodyDiv w:val="1"/>
      <w:marLeft w:val="0"/>
      <w:marRight w:val="0"/>
      <w:marTop w:val="0"/>
      <w:marBottom w:val="0"/>
      <w:divBdr>
        <w:top w:val="none" w:sz="0" w:space="0" w:color="auto"/>
        <w:left w:val="none" w:sz="0" w:space="0" w:color="auto"/>
        <w:bottom w:val="none" w:sz="0" w:space="0" w:color="auto"/>
        <w:right w:val="none" w:sz="0" w:space="0" w:color="auto"/>
      </w:divBdr>
    </w:div>
    <w:div w:id="962541457">
      <w:bodyDiv w:val="1"/>
      <w:marLeft w:val="0"/>
      <w:marRight w:val="0"/>
      <w:marTop w:val="0"/>
      <w:marBottom w:val="0"/>
      <w:divBdr>
        <w:top w:val="none" w:sz="0" w:space="0" w:color="auto"/>
        <w:left w:val="none" w:sz="0" w:space="0" w:color="auto"/>
        <w:bottom w:val="none" w:sz="0" w:space="0" w:color="auto"/>
        <w:right w:val="none" w:sz="0" w:space="0" w:color="auto"/>
      </w:divBdr>
    </w:div>
    <w:div w:id="996151353">
      <w:bodyDiv w:val="1"/>
      <w:marLeft w:val="0"/>
      <w:marRight w:val="0"/>
      <w:marTop w:val="0"/>
      <w:marBottom w:val="0"/>
      <w:divBdr>
        <w:top w:val="none" w:sz="0" w:space="0" w:color="auto"/>
        <w:left w:val="none" w:sz="0" w:space="0" w:color="auto"/>
        <w:bottom w:val="none" w:sz="0" w:space="0" w:color="auto"/>
        <w:right w:val="none" w:sz="0" w:space="0" w:color="auto"/>
      </w:divBdr>
    </w:div>
    <w:div w:id="1161507828">
      <w:bodyDiv w:val="1"/>
      <w:marLeft w:val="0"/>
      <w:marRight w:val="0"/>
      <w:marTop w:val="0"/>
      <w:marBottom w:val="0"/>
      <w:divBdr>
        <w:top w:val="none" w:sz="0" w:space="0" w:color="auto"/>
        <w:left w:val="none" w:sz="0" w:space="0" w:color="auto"/>
        <w:bottom w:val="none" w:sz="0" w:space="0" w:color="auto"/>
        <w:right w:val="none" w:sz="0" w:space="0" w:color="auto"/>
      </w:divBdr>
    </w:div>
    <w:div w:id="1182277686">
      <w:bodyDiv w:val="1"/>
      <w:marLeft w:val="0"/>
      <w:marRight w:val="0"/>
      <w:marTop w:val="0"/>
      <w:marBottom w:val="0"/>
      <w:divBdr>
        <w:top w:val="none" w:sz="0" w:space="0" w:color="auto"/>
        <w:left w:val="none" w:sz="0" w:space="0" w:color="auto"/>
        <w:bottom w:val="none" w:sz="0" w:space="0" w:color="auto"/>
        <w:right w:val="none" w:sz="0" w:space="0" w:color="auto"/>
      </w:divBdr>
    </w:div>
    <w:div w:id="1225793255">
      <w:bodyDiv w:val="1"/>
      <w:marLeft w:val="0"/>
      <w:marRight w:val="0"/>
      <w:marTop w:val="0"/>
      <w:marBottom w:val="0"/>
      <w:divBdr>
        <w:top w:val="none" w:sz="0" w:space="0" w:color="auto"/>
        <w:left w:val="none" w:sz="0" w:space="0" w:color="auto"/>
        <w:bottom w:val="none" w:sz="0" w:space="0" w:color="auto"/>
        <w:right w:val="none" w:sz="0" w:space="0" w:color="auto"/>
      </w:divBdr>
    </w:div>
    <w:div w:id="1338539046">
      <w:bodyDiv w:val="1"/>
      <w:marLeft w:val="0"/>
      <w:marRight w:val="0"/>
      <w:marTop w:val="0"/>
      <w:marBottom w:val="0"/>
      <w:divBdr>
        <w:top w:val="none" w:sz="0" w:space="0" w:color="auto"/>
        <w:left w:val="none" w:sz="0" w:space="0" w:color="auto"/>
        <w:bottom w:val="none" w:sz="0" w:space="0" w:color="auto"/>
        <w:right w:val="none" w:sz="0" w:space="0" w:color="auto"/>
      </w:divBdr>
    </w:div>
    <w:div w:id="1385065368">
      <w:bodyDiv w:val="1"/>
      <w:marLeft w:val="0"/>
      <w:marRight w:val="0"/>
      <w:marTop w:val="0"/>
      <w:marBottom w:val="0"/>
      <w:divBdr>
        <w:top w:val="none" w:sz="0" w:space="0" w:color="auto"/>
        <w:left w:val="none" w:sz="0" w:space="0" w:color="auto"/>
        <w:bottom w:val="none" w:sz="0" w:space="0" w:color="auto"/>
        <w:right w:val="none" w:sz="0" w:space="0" w:color="auto"/>
      </w:divBdr>
    </w:div>
    <w:div w:id="1482387019">
      <w:bodyDiv w:val="1"/>
      <w:marLeft w:val="0"/>
      <w:marRight w:val="0"/>
      <w:marTop w:val="0"/>
      <w:marBottom w:val="0"/>
      <w:divBdr>
        <w:top w:val="none" w:sz="0" w:space="0" w:color="auto"/>
        <w:left w:val="none" w:sz="0" w:space="0" w:color="auto"/>
        <w:bottom w:val="none" w:sz="0" w:space="0" w:color="auto"/>
        <w:right w:val="none" w:sz="0" w:space="0" w:color="auto"/>
      </w:divBdr>
    </w:div>
    <w:div w:id="1482581421">
      <w:bodyDiv w:val="1"/>
      <w:marLeft w:val="0"/>
      <w:marRight w:val="0"/>
      <w:marTop w:val="0"/>
      <w:marBottom w:val="0"/>
      <w:divBdr>
        <w:top w:val="none" w:sz="0" w:space="0" w:color="auto"/>
        <w:left w:val="none" w:sz="0" w:space="0" w:color="auto"/>
        <w:bottom w:val="none" w:sz="0" w:space="0" w:color="auto"/>
        <w:right w:val="none" w:sz="0" w:space="0" w:color="auto"/>
      </w:divBdr>
    </w:div>
    <w:div w:id="149692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zamowienia_publiczne@plockizoz.pl" TargetMode="External"/><Relationship Id="rId14" Type="http://schemas.openxmlformats.org/officeDocument/2006/relationships/image" Target="media/image2.emf"/><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55B59-44AA-423B-91E0-A2FAD3949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28</Pages>
  <Words>10228</Words>
  <Characters>61368</Characters>
  <Application>Microsoft Office Word</Application>
  <DocSecurity>0</DocSecurity>
  <Lines>511</Lines>
  <Paragraphs>142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Agnieszka J</dc:creator>
  <cp:lastModifiedBy>Marta Mikulska</cp:lastModifiedBy>
  <cp:revision>5</cp:revision>
  <cp:lastPrinted>2014-08-05T06:48:00Z</cp:lastPrinted>
  <dcterms:created xsi:type="dcterms:W3CDTF">2014-08-04T16:39:00Z</dcterms:created>
  <dcterms:modified xsi:type="dcterms:W3CDTF">2014-08-07T12:32:00Z</dcterms:modified>
</cp:coreProperties>
</file>