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495A" w:rsidRDefault="00A3495A" w:rsidP="00E662F1">
      <w:pPr>
        <w:jc w:val="right"/>
        <w:rPr>
          <w:rFonts w:ascii="Arial" w:hAnsi="Arial" w:cs="Arial"/>
          <w:sz w:val="20"/>
          <w:szCs w:val="20"/>
        </w:rPr>
      </w:pPr>
    </w:p>
    <w:p w:rsidR="00A3495A" w:rsidRDefault="00A3495A" w:rsidP="00E662F1">
      <w:pPr>
        <w:jc w:val="right"/>
        <w:rPr>
          <w:rFonts w:ascii="Arial" w:hAnsi="Arial" w:cs="Arial"/>
          <w:sz w:val="20"/>
          <w:szCs w:val="20"/>
        </w:rPr>
      </w:pPr>
    </w:p>
    <w:p w:rsidR="00A3495A" w:rsidRDefault="00A3495A" w:rsidP="00E662F1">
      <w:pPr>
        <w:jc w:val="right"/>
        <w:rPr>
          <w:rFonts w:ascii="Arial" w:hAnsi="Arial" w:cs="Arial"/>
          <w:sz w:val="20"/>
          <w:szCs w:val="20"/>
        </w:rPr>
      </w:pPr>
    </w:p>
    <w:p w:rsidR="00A3495A" w:rsidRDefault="00A3495A" w:rsidP="00E662F1">
      <w:pPr>
        <w:jc w:val="right"/>
        <w:rPr>
          <w:rFonts w:ascii="Arial" w:hAnsi="Arial" w:cs="Arial"/>
          <w:sz w:val="20"/>
          <w:szCs w:val="20"/>
        </w:rPr>
      </w:pPr>
    </w:p>
    <w:p w:rsidR="00A3495A" w:rsidRDefault="00A3495A" w:rsidP="00E662F1">
      <w:pPr>
        <w:jc w:val="right"/>
        <w:rPr>
          <w:rFonts w:ascii="Arial" w:hAnsi="Arial" w:cs="Arial"/>
          <w:sz w:val="20"/>
          <w:szCs w:val="20"/>
        </w:rPr>
      </w:pPr>
    </w:p>
    <w:p w:rsidR="00A3495A" w:rsidRDefault="00A3495A" w:rsidP="00E662F1">
      <w:pPr>
        <w:jc w:val="right"/>
        <w:rPr>
          <w:rFonts w:ascii="Arial" w:hAnsi="Arial" w:cs="Arial"/>
          <w:sz w:val="20"/>
          <w:szCs w:val="20"/>
        </w:rPr>
      </w:pPr>
    </w:p>
    <w:p w:rsidR="00E31AA9" w:rsidRDefault="00E31AA9" w:rsidP="00E662F1">
      <w:pPr>
        <w:jc w:val="right"/>
        <w:rPr>
          <w:rFonts w:ascii="Arial" w:hAnsi="Arial" w:cs="Arial"/>
          <w:sz w:val="20"/>
          <w:szCs w:val="20"/>
        </w:rPr>
      </w:pPr>
    </w:p>
    <w:p w:rsidR="00E31AA9" w:rsidRDefault="00E31AA9" w:rsidP="00E662F1">
      <w:pPr>
        <w:jc w:val="right"/>
        <w:rPr>
          <w:rFonts w:ascii="Arial" w:hAnsi="Arial" w:cs="Arial"/>
          <w:sz w:val="20"/>
          <w:szCs w:val="20"/>
        </w:rPr>
      </w:pPr>
    </w:p>
    <w:p w:rsidR="00DA38CD" w:rsidRDefault="00DA38CD" w:rsidP="00E662F1">
      <w:pPr>
        <w:jc w:val="right"/>
        <w:rPr>
          <w:rFonts w:ascii="Arial" w:hAnsi="Arial" w:cs="Arial"/>
          <w:sz w:val="20"/>
          <w:szCs w:val="20"/>
        </w:rPr>
      </w:pPr>
    </w:p>
    <w:p w:rsidR="00DA38CD" w:rsidRDefault="00DA38CD" w:rsidP="00E662F1">
      <w:pPr>
        <w:jc w:val="right"/>
        <w:rPr>
          <w:rFonts w:ascii="Arial" w:hAnsi="Arial" w:cs="Arial"/>
          <w:sz w:val="20"/>
          <w:szCs w:val="20"/>
        </w:rPr>
      </w:pPr>
    </w:p>
    <w:p w:rsidR="00E662F1" w:rsidRPr="00D43C27" w:rsidRDefault="00E662F1" w:rsidP="00E662F1">
      <w:pPr>
        <w:jc w:val="right"/>
        <w:rPr>
          <w:rFonts w:ascii="Arial" w:hAnsi="Arial" w:cs="Arial"/>
          <w:sz w:val="20"/>
          <w:szCs w:val="20"/>
        </w:rPr>
      </w:pPr>
      <w:r w:rsidRPr="00D43C27">
        <w:rPr>
          <w:rFonts w:ascii="Arial" w:hAnsi="Arial" w:cs="Arial"/>
          <w:sz w:val="20"/>
          <w:szCs w:val="20"/>
        </w:rPr>
        <w:t xml:space="preserve">Płock, dnia </w:t>
      </w:r>
      <w:r w:rsidR="0057275E">
        <w:rPr>
          <w:rFonts w:ascii="Arial" w:hAnsi="Arial" w:cs="Arial"/>
          <w:sz w:val="20"/>
          <w:szCs w:val="20"/>
        </w:rPr>
        <w:t>21 kwietnia</w:t>
      </w:r>
      <w:r w:rsidR="002E4C58">
        <w:rPr>
          <w:rFonts w:ascii="Arial" w:hAnsi="Arial" w:cs="Arial"/>
          <w:sz w:val="20"/>
          <w:szCs w:val="20"/>
        </w:rPr>
        <w:t xml:space="preserve"> </w:t>
      </w:r>
      <w:r w:rsidR="0041767E">
        <w:rPr>
          <w:rFonts w:ascii="Arial" w:hAnsi="Arial" w:cs="Arial"/>
          <w:sz w:val="20"/>
          <w:szCs w:val="20"/>
        </w:rPr>
        <w:t>201</w:t>
      </w:r>
      <w:r w:rsidR="00F62A6E">
        <w:rPr>
          <w:rFonts w:ascii="Arial" w:hAnsi="Arial" w:cs="Arial"/>
          <w:sz w:val="20"/>
          <w:szCs w:val="20"/>
        </w:rPr>
        <w:t>7</w:t>
      </w:r>
      <w:r w:rsidRPr="00D43C27">
        <w:rPr>
          <w:rFonts w:ascii="Arial" w:hAnsi="Arial" w:cs="Arial"/>
          <w:sz w:val="20"/>
          <w:szCs w:val="20"/>
        </w:rPr>
        <w:t xml:space="preserve"> roku</w:t>
      </w:r>
    </w:p>
    <w:p w:rsidR="00E662F1" w:rsidRPr="00D43C27" w:rsidRDefault="00E662F1" w:rsidP="00E662F1">
      <w:pPr>
        <w:rPr>
          <w:rFonts w:ascii="Arial" w:hAnsi="Arial" w:cs="Arial"/>
          <w:sz w:val="20"/>
          <w:szCs w:val="20"/>
        </w:rPr>
      </w:pPr>
    </w:p>
    <w:p w:rsidR="00E662F1" w:rsidRPr="00B47D04" w:rsidRDefault="00E662F1" w:rsidP="00E662F1">
      <w:pPr>
        <w:tabs>
          <w:tab w:val="left" w:pos="7088"/>
        </w:tabs>
        <w:jc w:val="center"/>
        <w:rPr>
          <w:rFonts w:ascii="Arial" w:hAnsi="Arial" w:cs="Arial"/>
          <w:b/>
          <w:sz w:val="20"/>
          <w:szCs w:val="20"/>
        </w:rPr>
      </w:pPr>
    </w:p>
    <w:p w:rsidR="00A3495A" w:rsidRDefault="00A3495A" w:rsidP="00D078C3">
      <w:pPr>
        <w:tabs>
          <w:tab w:val="left" w:pos="7088"/>
        </w:tabs>
        <w:rPr>
          <w:rFonts w:ascii="Arial" w:hAnsi="Arial" w:cs="Arial"/>
          <w:b/>
          <w:sz w:val="20"/>
          <w:szCs w:val="20"/>
        </w:rPr>
      </w:pPr>
    </w:p>
    <w:p w:rsidR="00A3495A" w:rsidRDefault="00A3495A" w:rsidP="00A3495A">
      <w:pPr>
        <w:tabs>
          <w:tab w:val="left" w:pos="7088"/>
        </w:tabs>
        <w:rPr>
          <w:rFonts w:ascii="Arial" w:hAnsi="Arial" w:cs="Arial"/>
          <w:b/>
          <w:sz w:val="20"/>
          <w:szCs w:val="20"/>
        </w:rPr>
      </w:pPr>
    </w:p>
    <w:p w:rsidR="00A3495A" w:rsidRDefault="00A3495A" w:rsidP="00E662F1">
      <w:pPr>
        <w:tabs>
          <w:tab w:val="left" w:pos="7088"/>
        </w:tabs>
        <w:jc w:val="center"/>
        <w:rPr>
          <w:rFonts w:ascii="Arial" w:hAnsi="Arial" w:cs="Arial"/>
          <w:b/>
          <w:sz w:val="20"/>
          <w:szCs w:val="20"/>
        </w:rPr>
      </w:pPr>
    </w:p>
    <w:p w:rsidR="00AA0D6F" w:rsidRDefault="00E662F1" w:rsidP="00E662F1">
      <w:pPr>
        <w:tabs>
          <w:tab w:val="left" w:pos="7088"/>
        </w:tabs>
        <w:jc w:val="center"/>
        <w:rPr>
          <w:rFonts w:ascii="Arial" w:hAnsi="Arial" w:cs="Arial"/>
          <w:b/>
          <w:sz w:val="20"/>
          <w:szCs w:val="20"/>
        </w:rPr>
      </w:pPr>
      <w:r w:rsidRPr="00D43C27">
        <w:rPr>
          <w:rFonts w:ascii="Arial" w:hAnsi="Arial" w:cs="Arial"/>
          <w:b/>
          <w:sz w:val="20"/>
          <w:szCs w:val="20"/>
        </w:rPr>
        <w:t>ZAPROSZENIE</w:t>
      </w:r>
    </w:p>
    <w:p w:rsidR="00E662F1" w:rsidRPr="00D43C27" w:rsidRDefault="00E662F1" w:rsidP="00E662F1">
      <w:pPr>
        <w:tabs>
          <w:tab w:val="left" w:pos="7088"/>
        </w:tabs>
        <w:jc w:val="center"/>
        <w:rPr>
          <w:rFonts w:ascii="Arial" w:hAnsi="Arial" w:cs="Arial"/>
          <w:b/>
          <w:sz w:val="20"/>
          <w:szCs w:val="20"/>
        </w:rPr>
      </w:pPr>
      <w:r w:rsidRPr="00D43C27">
        <w:rPr>
          <w:rFonts w:ascii="Arial" w:hAnsi="Arial" w:cs="Arial"/>
          <w:b/>
          <w:sz w:val="20"/>
          <w:szCs w:val="20"/>
        </w:rPr>
        <w:t>DO ZŁOŻENIA OFERTY CENOWEJ</w:t>
      </w:r>
    </w:p>
    <w:p w:rsidR="00E662F1" w:rsidRPr="00D43C27" w:rsidRDefault="00E662F1" w:rsidP="00E662F1">
      <w:pPr>
        <w:jc w:val="center"/>
        <w:rPr>
          <w:rFonts w:ascii="Arial" w:hAnsi="Arial" w:cs="Arial"/>
          <w:b/>
          <w:spacing w:val="100"/>
          <w:sz w:val="20"/>
          <w:szCs w:val="20"/>
        </w:rPr>
      </w:pPr>
    </w:p>
    <w:p w:rsidR="005C3A3B" w:rsidRDefault="00E662F1" w:rsidP="005C3A3B">
      <w:pPr>
        <w:autoSpaceDE w:val="0"/>
        <w:autoSpaceDN w:val="0"/>
        <w:adjustRightInd w:val="0"/>
        <w:spacing w:before="120"/>
        <w:jc w:val="both"/>
        <w:rPr>
          <w:rFonts w:ascii="Arial" w:hAnsi="Arial" w:cs="Arial"/>
          <w:b/>
          <w:color w:val="000000"/>
          <w:sz w:val="20"/>
          <w:szCs w:val="20"/>
        </w:rPr>
      </w:pPr>
      <w:r w:rsidRPr="00922C8B">
        <w:rPr>
          <w:rFonts w:ascii="Arial" w:hAnsi="Arial" w:cs="Arial"/>
          <w:sz w:val="20"/>
          <w:szCs w:val="20"/>
        </w:rPr>
        <w:t>Zamawiający – Płocki Zakład Opieki Zdrowotnej Sp. z o.o. zaprasza do złożenia oferty cenowej na</w:t>
      </w:r>
      <w:r w:rsidR="00AA0D6F">
        <w:rPr>
          <w:rFonts w:ascii="Arial" w:hAnsi="Arial" w:cs="Arial"/>
          <w:sz w:val="20"/>
          <w:szCs w:val="20"/>
        </w:rPr>
        <w:t xml:space="preserve"> </w:t>
      </w:r>
      <w:r w:rsidRPr="00922C8B">
        <w:rPr>
          <w:rFonts w:ascii="Arial" w:hAnsi="Arial" w:cs="Arial"/>
          <w:sz w:val="20"/>
          <w:szCs w:val="20"/>
        </w:rPr>
        <w:t>zadanie pn</w:t>
      </w:r>
      <w:r w:rsidR="00286306" w:rsidRPr="007C443E">
        <w:rPr>
          <w:rFonts w:ascii="Arial" w:hAnsi="Arial" w:cs="Arial"/>
          <w:i/>
          <w:sz w:val="20"/>
          <w:szCs w:val="20"/>
        </w:rPr>
        <w:t>.</w:t>
      </w:r>
      <w:r w:rsidR="00A86278">
        <w:rPr>
          <w:rFonts w:ascii="Arial" w:hAnsi="Arial" w:cs="Arial"/>
          <w:i/>
          <w:sz w:val="20"/>
          <w:szCs w:val="20"/>
        </w:rPr>
        <w:t>:</w:t>
      </w:r>
      <w:r w:rsidR="005C3A3B" w:rsidRPr="005C3A3B">
        <w:rPr>
          <w:rFonts w:ascii="Arial" w:hAnsi="Arial" w:cs="Arial"/>
          <w:b/>
          <w:color w:val="000000"/>
          <w:sz w:val="20"/>
          <w:szCs w:val="20"/>
        </w:rPr>
        <w:t xml:space="preserve"> </w:t>
      </w:r>
    </w:p>
    <w:p w:rsidR="005C3A3B" w:rsidRPr="00F62A6E" w:rsidRDefault="005C3A3B" w:rsidP="00AA0D6F">
      <w:pPr>
        <w:autoSpaceDE w:val="0"/>
        <w:autoSpaceDN w:val="0"/>
        <w:adjustRightInd w:val="0"/>
        <w:spacing w:before="120"/>
        <w:jc w:val="center"/>
        <w:rPr>
          <w:rFonts w:ascii="Arial" w:hAnsi="Arial" w:cs="Arial"/>
          <w:b/>
          <w:color w:val="000000"/>
          <w:sz w:val="20"/>
          <w:szCs w:val="20"/>
        </w:rPr>
      </w:pPr>
      <w:r w:rsidRPr="00F62A6E">
        <w:rPr>
          <w:rFonts w:ascii="Arial" w:hAnsi="Arial" w:cs="Arial"/>
          <w:b/>
          <w:color w:val="000000"/>
          <w:sz w:val="20"/>
          <w:szCs w:val="20"/>
        </w:rPr>
        <w:t>„</w:t>
      </w:r>
      <w:r w:rsidR="005E247E" w:rsidRPr="005E247E">
        <w:rPr>
          <w:rFonts w:ascii="Arial" w:hAnsi="Arial" w:cs="Arial"/>
          <w:b/>
          <w:bCs/>
          <w:sz w:val="20"/>
          <w:szCs w:val="20"/>
        </w:rPr>
        <w:t>Świadczenie usług Kierownika Przychodni Świętej Trójcy przy ul. Miodowej 2 wraz z Filiami przy ul. Zielonej 40 oraz przy ul. Góry 7</w:t>
      </w:r>
      <w:r w:rsidRPr="00F62A6E">
        <w:rPr>
          <w:rFonts w:ascii="Arial" w:hAnsi="Arial" w:cs="Arial"/>
          <w:b/>
          <w:color w:val="000000"/>
          <w:sz w:val="20"/>
          <w:szCs w:val="20"/>
        </w:rPr>
        <w:t>”</w:t>
      </w:r>
    </w:p>
    <w:p w:rsidR="00286306" w:rsidRPr="00C01760" w:rsidRDefault="00286306" w:rsidP="002E4C58">
      <w:pPr>
        <w:jc w:val="both"/>
        <w:rPr>
          <w:rFonts w:ascii="Arial Narrow" w:hAnsi="Arial Narrow" w:cs="Arial"/>
          <w:i/>
          <w:sz w:val="22"/>
          <w:szCs w:val="22"/>
        </w:rPr>
      </w:pPr>
    </w:p>
    <w:p w:rsidR="00AA0D6F" w:rsidRPr="005D7921" w:rsidRDefault="00AA0D6F" w:rsidP="00AA0D6F">
      <w:pPr>
        <w:pStyle w:val="Akapitzlist"/>
        <w:numPr>
          <w:ilvl w:val="0"/>
          <w:numId w:val="1"/>
        </w:numPr>
        <w:tabs>
          <w:tab w:val="clear" w:pos="1429"/>
        </w:tabs>
        <w:spacing w:before="60"/>
        <w:ind w:left="426" w:hanging="426"/>
        <w:jc w:val="both"/>
        <w:rPr>
          <w:rFonts w:ascii="Arial" w:hAnsi="Arial" w:cs="Arial"/>
          <w:bCs/>
          <w:sz w:val="20"/>
          <w:szCs w:val="20"/>
        </w:rPr>
      </w:pPr>
      <w:r w:rsidRPr="005D7921">
        <w:rPr>
          <w:rFonts w:ascii="Arial" w:hAnsi="Arial" w:cs="Arial"/>
          <w:sz w:val="20"/>
          <w:szCs w:val="20"/>
        </w:rPr>
        <w:t>Szczegółowy zakres zamówienia zawiera</w:t>
      </w:r>
      <w:r w:rsidR="000A195A" w:rsidRPr="005D7921">
        <w:rPr>
          <w:rFonts w:ascii="Arial" w:hAnsi="Arial" w:cs="Arial"/>
          <w:sz w:val="20"/>
          <w:szCs w:val="20"/>
        </w:rPr>
        <w:t xml:space="preserve"> </w:t>
      </w:r>
      <w:r w:rsidR="000A195A" w:rsidRPr="005D7921">
        <w:rPr>
          <w:rFonts w:ascii="Arial" w:hAnsi="Arial" w:cs="Arial"/>
          <w:b/>
          <w:sz w:val="20"/>
          <w:szCs w:val="20"/>
        </w:rPr>
        <w:t>Opis przedmiotu zamówienia</w:t>
      </w:r>
      <w:r w:rsidR="000A195A" w:rsidRPr="005D7921">
        <w:rPr>
          <w:rFonts w:ascii="Arial" w:hAnsi="Arial" w:cs="Arial"/>
          <w:sz w:val="20"/>
          <w:szCs w:val="20"/>
        </w:rPr>
        <w:t xml:space="preserve"> – Załącznik nr 1 do zaproszenia,</w:t>
      </w:r>
      <w:r w:rsidRPr="005D7921">
        <w:rPr>
          <w:rFonts w:ascii="Arial" w:hAnsi="Arial" w:cs="Arial"/>
          <w:sz w:val="20"/>
          <w:szCs w:val="20"/>
        </w:rPr>
        <w:t xml:space="preserve"> </w:t>
      </w:r>
      <w:r w:rsidRPr="005D7921">
        <w:rPr>
          <w:rFonts w:ascii="Arial" w:hAnsi="Arial" w:cs="Arial"/>
          <w:b/>
          <w:sz w:val="20"/>
          <w:szCs w:val="20"/>
        </w:rPr>
        <w:t>Wzór Umowy</w:t>
      </w:r>
      <w:r w:rsidRPr="005D7921">
        <w:rPr>
          <w:rFonts w:ascii="Arial" w:hAnsi="Arial" w:cs="Arial"/>
          <w:sz w:val="20"/>
          <w:szCs w:val="20"/>
        </w:rPr>
        <w:t xml:space="preserve"> – Załącznik Nr </w:t>
      </w:r>
      <w:r w:rsidR="00E773E1" w:rsidRPr="005D7921">
        <w:rPr>
          <w:rFonts w:ascii="Arial" w:hAnsi="Arial" w:cs="Arial"/>
          <w:sz w:val="20"/>
          <w:szCs w:val="20"/>
        </w:rPr>
        <w:t>2</w:t>
      </w:r>
      <w:r w:rsidR="000A195A" w:rsidRPr="005D7921">
        <w:rPr>
          <w:rFonts w:ascii="Arial" w:hAnsi="Arial" w:cs="Arial"/>
          <w:sz w:val="20"/>
          <w:szCs w:val="20"/>
        </w:rPr>
        <w:t xml:space="preserve"> do zaproszenia oraz </w:t>
      </w:r>
      <w:r w:rsidR="000A195A" w:rsidRPr="005D7921">
        <w:rPr>
          <w:rFonts w:ascii="Arial" w:hAnsi="Arial" w:cs="Arial"/>
          <w:b/>
          <w:sz w:val="20"/>
          <w:szCs w:val="20"/>
        </w:rPr>
        <w:t>F</w:t>
      </w:r>
      <w:r w:rsidRPr="005D7921">
        <w:rPr>
          <w:rFonts w:ascii="Arial" w:hAnsi="Arial" w:cs="Arial"/>
          <w:b/>
          <w:sz w:val="20"/>
          <w:szCs w:val="20"/>
        </w:rPr>
        <w:t>ormularz oferty</w:t>
      </w:r>
      <w:r w:rsidRPr="005D7921">
        <w:rPr>
          <w:rFonts w:ascii="Arial" w:hAnsi="Arial" w:cs="Arial"/>
          <w:sz w:val="20"/>
          <w:szCs w:val="20"/>
        </w:rPr>
        <w:t xml:space="preserve"> – Załącznik nr </w:t>
      </w:r>
      <w:r w:rsidR="00E773E1" w:rsidRPr="005D7921">
        <w:rPr>
          <w:rFonts w:ascii="Arial" w:hAnsi="Arial" w:cs="Arial"/>
          <w:sz w:val="20"/>
          <w:szCs w:val="20"/>
        </w:rPr>
        <w:t>3</w:t>
      </w:r>
      <w:r w:rsidR="000A195A" w:rsidRPr="005D7921">
        <w:rPr>
          <w:rFonts w:ascii="Arial" w:hAnsi="Arial" w:cs="Arial"/>
          <w:sz w:val="20"/>
          <w:szCs w:val="20"/>
        </w:rPr>
        <w:t xml:space="preserve"> do zaproszenia.</w:t>
      </w:r>
    </w:p>
    <w:p w:rsidR="005C3A3B" w:rsidRPr="00C35210" w:rsidRDefault="00687524" w:rsidP="00B14D0F">
      <w:pPr>
        <w:numPr>
          <w:ilvl w:val="0"/>
          <w:numId w:val="1"/>
        </w:numPr>
        <w:tabs>
          <w:tab w:val="clear" w:pos="1429"/>
        </w:tabs>
        <w:spacing w:before="120"/>
        <w:ind w:left="357" w:hanging="357"/>
        <w:jc w:val="both"/>
        <w:rPr>
          <w:rFonts w:ascii="Arial" w:hAnsi="Arial" w:cs="Arial"/>
          <w:b/>
          <w:sz w:val="20"/>
          <w:szCs w:val="20"/>
        </w:rPr>
      </w:pPr>
      <w:r w:rsidRPr="005C3A3B">
        <w:rPr>
          <w:rFonts w:ascii="Arial" w:hAnsi="Arial" w:cs="Arial"/>
          <w:b/>
          <w:sz w:val="20"/>
          <w:szCs w:val="20"/>
        </w:rPr>
        <w:t xml:space="preserve">Termin </w:t>
      </w:r>
      <w:r w:rsidR="005C3A3B" w:rsidRPr="005C3A3B">
        <w:rPr>
          <w:rFonts w:ascii="Arial" w:hAnsi="Arial" w:cs="Arial"/>
          <w:b/>
          <w:sz w:val="20"/>
          <w:szCs w:val="20"/>
        </w:rPr>
        <w:t>wykonania usługi</w:t>
      </w:r>
      <w:r w:rsidRPr="005C3A3B">
        <w:rPr>
          <w:rFonts w:ascii="Arial" w:hAnsi="Arial" w:cs="Arial"/>
          <w:b/>
          <w:sz w:val="20"/>
          <w:szCs w:val="20"/>
        </w:rPr>
        <w:t>:</w:t>
      </w:r>
      <w:r w:rsidRPr="005C3A3B">
        <w:rPr>
          <w:rFonts w:ascii="Arial" w:hAnsi="Arial" w:cs="Arial"/>
          <w:sz w:val="20"/>
          <w:szCs w:val="20"/>
        </w:rPr>
        <w:t xml:space="preserve"> </w:t>
      </w:r>
      <w:r w:rsidR="00CB19AD">
        <w:rPr>
          <w:rFonts w:ascii="Arial" w:hAnsi="Arial" w:cs="Arial"/>
          <w:sz w:val="20"/>
          <w:szCs w:val="20"/>
        </w:rPr>
        <w:t xml:space="preserve">sukcesywnie przez </w:t>
      </w:r>
      <w:r w:rsidR="005E247E">
        <w:rPr>
          <w:rFonts w:ascii="Arial" w:hAnsi="Arial" w:cs="Arial"/>
          <w:sz w:val="20"/>
          <w:szCs w:val="20"/>
        </w:rPr>
        <w:t>12</w:t>
      </w:r>
      <w:r w:rsidR="00AA0D6F">
        <w:rPr>
          <w:rFonts w:ascii="Arial" w:hAnsi="Arial" w:cs="Arial"/>
          <w:sz w:val="20"/>
          <w:szCs w:val="20"/>
        </w:rPr>
        <w:t xml:space="preserve"> miesięcy.</w:t>
      </w:r>
    </w:p>
    <w:p w:rsidR="00C35210" w:rsidRDefault="00C35210" w:rsidP="00B14D0F">
      <w:pPr>
        <w:numPr>
          <w:ilvl w:val="0"/>
          <w:numId w:val="1"/>
        </w:numPr>
        <w:tabs>
          <w:tab w:val="clear" w:pos="1429"/>
        </w:tabs>
        <w:spacing w:before="120"/>
        <w:ind w:left="357" w:hanging="357"/>
        <w:jc w:val="both"/>
        <w:rPr>
          <w:rFonts w:ascii="Arial" w:hAnsi="Arial" w:cs="Arial"/>
          <w:b/>
          <w:sz w:val="20"/>
          <w:szCs w:val="20"/>
        </w:rPr>
      </w:pPr>
      <w:r>
        <w:rPr>
          <w:rFonts w:ascii="Arial" w:hAnsi="Arial" w:cs="Arial"/>
          <w:b/>
          <w:sz w:val="20"/>
          <w:szCs w:val="20"/>
        </w:rPr>
        <w:t>Warunki stawiane Wykonawcy:</w:t>
      </w:r>
    </w:p>
    <w:p w:rsidR="00C35210" w:rsidRPr="0040382D" w:rsidRDefault="00C35210" w:rsidP="00C35210">
      <w:pPr>
        <w:pStyle w:val="Domyolnie"/>
        <w:tabs>
          <w:tab w:val="left" w:pos="1134"/>
        </w:tabs>
        <w:spacing w:before="60"/>
        <w:ind w:left="426" w:firstLine="14"/>
        <w:jc w:val="both"/>
        <w:rPr>
          <w:rFonts w:ascii="Arial" w:eastAsia="HG Mincho Light J" w:hAnsi="Arial" w:cs="Arial"/>
          <w:bCs/>
          <w:i/>
          <w:sz w:val="20"/>
        </w:rPr>
      </w:pPr>
      <w:r w:rsidRPr="007D20C1">
        <w:rPr>
          <w:rFonts w:ascii="Arial" w:hAnsi="Arial" w:cs="Arial"/>
          <w:i/>
          <w:color w:val="auto"/>
          <w:sz w:val="20"/>
        </w:rPr>
        <w:t xml:space="preserve">Wykonawca </w:t>
      </w:r>
      <w:r w:rsidR="00A53D2F">
        <w:rPr>
          <w:rFonts w:ascii="Arial" w:hAnsi="Arial" w:cs="Arial"/>
          <w:i/>
          <w:color w:val="auto"/>
          <w:sz w:val="20"/>
        </w:rPr>
        <w:t>musi posiadać:</w:t>
      </w:r>
    </w:p>
    <w:p w:rsidR="00C35210" w:rsidRPr="00C35210" w:rsidRDefault="00C35210" w:rsidP="00C35210">
      <w:pPr>
        <w:widowControl w:val="0"/>
        <w:suppressAutoHyphens/>
        <w:ind w:firstLine="426"/>
        <w:jc w:val="both"/>
        <w:rPr>
          <w:rFonts w:ascii="Arial" w:eastAsia="HG Mincho Light J" w:hAnsi="Arial" w:cs="Arial"/>
          <w:bCs/>
          <w:i/>
          <w:sz w:val="20"/>
          <w:szCs w:val="20"/>
        </w:rPr>
      </w:pPr>
      <w:r w:rsidRPr="00C35210">
        <w:rPr>
          <w:rFonts w:ascii="Arial" w:eastAsia="HG Mincho Light J" w:hAnsi="Arial" w:cs="Arial"/>
          <w:bCs/>
          <w:i/>
          <w:sz w:val="20"/>
          <w:szCs w:val="20"/>
        </w:rPr>
        <w:t>1/</w:t>
      </w:r>
      <w:r w:rsidR="00A53D2F">
        <w:rPr>
          <w:rFonts w:ascii="Arial" w:eastAsia="HG Mincho Light J" w:hAnsi="Arial" w:cs="Arial"/>
          <w:bCs/>
          <w:i/>
          <w:sz w:val="20"/>
          <w:szCs w:val="20"/>
        </w:rPr>
        <w:t xml:space="preserve"> wykształcenie wyższe</w:t>
      </w:r>
      <w:r w:rsidRPr="00C35210">
        <w:rPr>
          <w:rFonts w:ascii="Arial" w:eastAsia="HG Mincho Light J" w:hAnsi="Arial" w:cs="Arial"/>
          <w:bCs/>
          <w:i/>
          <w:sz w:val="20"/>
          <w:szCs w:val="20"/>
        </w:rPr>
        <w:t xml:space="preserve"> – kierunek administracja lub ekonomia,</w:t>
      </w:r>
    </w:p>
    <w:p w:rsidR="00C35210" w:rsidRDefault="00A53D2F" w:rsidP="002767D2">
      <w:pPr>
        <w:widowControl w:val="0"/>
        <w:suppressAutoHyphens/>
        <w:ind w:left="709" w:hanging="283"/>
        <w:jc w:val="both"/>
        <w:rPr>
          <w:rFonts w:ascii="Arial" w:hAnsi="Arial" w:cs="Arial"/>
          <w:i/>
          <w:sz w:val="20"/>
          <w:szCs w:val="20"/>
        </w:rPr>
      </w:pPr>
      <w:r>
        <w:rPr>
          <w:rFonts w:ascii="Arial" w:hAnsi="Arial" w:cs="Arial"/>
          <w:bCs/>
          <w:i/>
          <w:sz w:val="20"/>
          <w:szCs w:val="20"/>
        </w:rPr>
        <w:t xml:space="preserve">2/ </w:t>
      </w:r>
      <w:r w:rsidR="002767D2">
        <w:rPr>
          <w:rFonts w:ascii="Arial" w:hAnsi="Arial" w:cs="Arial"/>
          <w:bCs/>
          <w:i/>
          <w:sz w:val="20"/>
          <w:szCs w:val="20"/>
        </w:rPr>
        <w:t>minimum</w:t>
      </w:r>
      <w:r w:rsidR="00C35210" w:rsidRPr="00C35210">
        <w:rPr>
          <w:rFonts w:ascii="Arial" w:hAnsi="Arial" w:cs="Arial"/>
          <w:bCs/>
          <w:i/>
          <w:sz w:val="20"/>
          <w:szCs w:val="20"/>
        </w:rPr>
        <w:t xml:space="preserve"> 10 lat stażu pracy w zarządzani</w:t>
      </w:r>
      <w:r w:rsidR="00E31AA9">
        <w:rPr>
          <w:rFonts w:ascii="Arial" w:hAnsi="Arial" w:cs="Arial"/>
          <w:bCs/>
          <w:i/>
          <w:sz w:val="20"/>
          <w:szCs w:val="20"/>
        </w:rPr>
        <w:t>u</w:t>
      </w:r>
      <w:r w:rsidR="00C35210" w:rsidRPr="00C35210">
        <w:rPr>
          <w:rFonts w:ascii="Arial" w:hAnsi="Arial" w:cs="Arial"/>
          <w:bCs/>
          <w:i/>
          <w:sz w:val="20"/>
          <w:szCs w:val="20"/>
        </w:rPr>
        <w:t xml:space="preserve"> placówkami medycznymi</w:t>
      </w:r>
      <w:r w:rsidR="002767D2">
        <w:rPr>
          <w:rFonts w:ascii="Arial" w:hAnsi="Arial" w:cs="Arial"/>
          <w:i/>
          <w:sz w:val="20"/>
          <w:szCs w:val="20"/>
        </w:rPr>
        <w:t xml:space="preserve">, z czego minimum 5 lat </w:t>
      </w:r>
      <w:r w:rsidR="00AE2781">
        <w:rPr>
          <w:rFonts w:ascii="Arial" w:hAnsi="Arial" w:cs="Arial"/>
          <w:i/>
          <w:sz w:val="20"/>
          <w:szCs w:val="20"/>
        </w:rPr>
        <w:br/>
      </w:r>
      <w:r w:rsidR="002767D2">
        <w:rPr>
          <w:rFonts w:ascii="Arial" w:hAnsi="Arial" w:cs="Arial"/>
          <w:i/>
          <w:sz w:val="20"/>
          <w:szCs w:val="20"/>
        </w:rPr>
        <w:t>w medycynie pracy, ambulatoryjnej opiece zdrowotnej i podstawowej opiece zdrowotnej</w:t>
      </w:r>
      <w:r w:rsidR="00AE2781">
        <w:rPr>
          <w:rFonts w:ascii="Arial" w:hAnsi="Arial" w:cs="Arial"/>
          <w:i/>
          <w:sz w:val="20"/>
          <w:szCs w:val="20"/>
        </w:rPr>
        <w:t>.</w:t>
      </w:r>
    </w:p>
    <w:p w:rsidR="00687524" w:rsidRPr="005C3A3B" w:rsidRDefault="00687524" w:rsidP="00B14D0F">
      <w:pPr>
        <w:numPr>
          <w:ilvl w:val="0"/>
          <w:numId w:val="1"/>
        </w:numPr>
        <w:tabs>
          <w:tab w:val="clear" w:pos="1429"/>
        </w:tabs>
        <w:spacing w:before="120"/>
        <w:ind w:left="357" w:hanging="357"/>
        <w:jc w:val="both"/>
        <w:rPr>
          <w:rFonts w:ascii="Arial" w:hAnsi="Arial" w:cs="Arial"/>
          <w:b/>
          <w:sz w:val="20"/>
          <w:szCs w:val="20"/>
        </w:rPr>
      </w:pPr>
      <w:r w:rsidRPr="005C3A3B">
        <w:rPr>
          <w:rFonts w:ascii="Arial" w:hAnsi="Arial" w:cs="Arial"/>
          <w:b/>
          <w:sz w:val="20"/>
          <w:szCs w:val="20"/>
        </w:rPr>
        <w:t>Informacje o oświadczeniach i dokumentach, jakie Wykonawcy mają załączyć do oferty:</w:t>
      </w:r>
    </w:p>
    <w:p w:rsidR="00967079" w:rsidRPr="00D078C3" w:rsidRDefault="00D078C3" w:rsidP="00967079">
      <w:pPr>
        <w:pStyle w:val="Akapitzlist"/>
        <w:numPr>
          <w:ilvl w:val="0"/>
          <w:numId w:val="33"/>
        </w:numPr>
        <w:autoSpaceDE w:val="0"/>
        <w:autoSpaceDN w:val="0"/>
        <w:adjustRightInd w:val="0"/>
        <w:jc w:val="both"/>
        <w:rPr>
          <w:rFonts w:ascii="Arial" w:hAnsi="Arial" w:cs="Arial"/>
          <w:sz w:val="20"/>
          <w:szCs w:val="20"/>
        </w:rPr>
      </w:pPr>
      <w:r w:rsidRPr="00D078C3">
        <w:rPr>
          <w:rFonts w:ascii="Arial" w:hAnsi="Arial" w:cs="Arial"/>
          <w:sz w:val="20"/>
          <w:szCs w:val="20"/>
        </w:rPr>
        <w:t>o</w:t>
      </w:r>
      <w:r w:rsidR="00967079" w:rsidRPr="00D078C3">
        <w:rPr>
          <w:rFonts w:ascii="Arial" w:hAnsi="Arial" w:cs="Arial"/>
          <w:sz w:val="20"/>
          <w:szCs w:val="20"/>
        </w:rPr>
        <w:t xml:space="preserve">świadczenie na temat wykształcenia i </w:t>
      </w:r>
      <w:r w:rsidR="00C35210" w:rsidRPr="00D078C3">
        <w:rPr>
          <w:rFonts w:ascii="Arial" w:hAnsi="Arial" w:cs="Arial"/>
          <w:sz w:val="20"/>
          <w:szCs w:val="20"/>
        </w:rPr>
        <w:t>doświadczenia</w:t>
      </w:r>
      <w:r w:rsidRPr="00D078C3">
        <w:rPr>
          <w:rFonts w:ascii="Arial" w:hAnsi="Arial" w:cs="Arial"/>
          <w:sz w:val="20"/>
          <w:szCs w:val="20"/>
        </w:rPr>
        <w:t xml:space="preserve"> Wykonawcy niezbędnych do wykonania zamówienia,</w:t>
      </w:r>
    </w:p>
    <w:p w:rsidR="00967079" w:rsidRPr="00EC79EF" w:rsidRDefault="00687524" w:rsidP="00967079">
      <w:pPr>
        <w:pStyle w:val="Akapitzlist"/>
        <w:numPr>
          <w:ilvl w:val="0"/>
          <w:numId w:val="33"/>
        </w:numPr>
        <w:autoSpaceDE w:val="0"/>
        <w:autoSpaceDN w:val="0"/>
        <w:adjustRightInd w:val="0"/>
        <w:jc w:val="both"/>
        <w:rPr>
          <w:rFonts w:ascii="Arial" w:hAnsi="Arial" w:cs="Arial"/>
          <w:sz w:val="20"/>
          <w:szCs w:val="20"/>
        </w:rPr>
      </w:pPr>
      <w:r w:rsidRPr="00967079">
        <w:rPr>
          <w:rFonts w:ascii="Arial" w:hAnsi="Arial" w:cs="Arial"/>
          <w:color w:val="000000"/>
          <w:sz w:val="20"/>
          <w:szCs w:val="20"/>
        </w:rPr>
        <w:t>pełnomocnictwo osoby lub osób podpisujących ofertę, jeż</w:t>
      </w:r>
      <w:r w:rsidR="00A86278" w:rsidRPr="00967079">
        <w:rPr>
          <w:rFonts w:ascii="Arial" w:hAnsi="Arial" w:cs="Arial"/>
          <w:color w:val="000000"/>
          <w:sz w:val="20"/>
          <w:szCs w:val="20"/>
        </w:rPr>
        <w:t xml:space="preserve">eli nie wynika to bezpośrednio </w:t>
      </w:r>
      <w:r w:rsidR="00A86278" w:rsidRPr="00967079">
        <w:rPr>
          <w:rFonts w:ascii="Arial" w:hAnsi="Arial" w:cs="Arial"/>
          <w:color w:val="000000"/>
          <w:sz w:val="20"/>
          <w:szCs w:val="20"/>
        </w:rPr>
        <w:br/>
      </w:r>
      <w:r w:rsidRPr="00967079">
        <w:rPr>
          <w:rFonts w:ascii="Arial" w:hAnsi="Arial" w:cs="Arial"/>
          <w:color w:val="000000"/>
          <w:sz w:val="20"/>
          <w:szCs w:val="20"/>
        </w:rPr>
        <w:t xml:space="preserve">z załączonych dokumentów, </w:t>
      </w:r>
      <w:r w:rsidRPr="00967079">
        <w:rPr>
          <w:rFonts w:ascii="Arial" w:hAnsi="Arial" w:cs="Arial"/>
          <w:sz w:val="20"/>
          <w:szCs w:val="20"/>
        </w:rPr>
        <w:t xml:space="preserve">w formie oryginału lub poświadczonej za zgodność z oryginałem </w:t>
      </w:r>
      <w:r w:rsidRPr="00EC79EF">
        <w:rPr>
          <w:rFonts w:ascii="Arial" w:hAnsi="Arial" w:cs="Arial"/>
          <w:sz w:val="20"/>
          <w:szCs w:val="20"/>
        </w:rPr>
        <w:t>kopii przez Wykonawcę;</w:t>
      </w:r>
    </w:p>
    <w:p w:rsidR="00DA38CD" w:rsidRPr="00EC79EF" w:rsidRDefault="0080069E" w:rsidP="00C35210">
      <w:pPr>
        <w:pStyle w:val="Akapitzlist"/>
        <w:numPr>
          <w:ilvl w:val="0"/>
          <w:numId w:val="33"/>
        </w:numPr>
        <w:autoSpaceDE w:val="0"/>
        <w:autoSpaceDN w:val="0"/>
        <w:adjustRightInd w:val="0"/>
        <w:jc w:val="both"/>
        <w:rPr>
          <w:rFonts w:ascii="Arial" w:hAnsi="Arial" w:cs="Arial"/>
          <w:sz w:val="20"/>
          <w:szCs w:val="20"/>
        </w:rPr>
      </w:pPr>
      <w:r w:rsidRPr="00EC79EF">
        <w:rPr>
          <w:rFonts w:ascii="Arial" w:hAnsi="Arial" w:cs="Arial"/>
          <w:sz w:val="20"/>
          <w:szCs w:val="20"/>
        </w:rPr>
        <w:t xml:space="preserve">formularz </w:t>
      </w:r>
      <w:r w:rsidR="001422BF" w:rsidRPr="00EC79EF">
        <w:rPr>
          <w:rFonts w:ascii="Arial" w:hAnsi="Arial" w:cs="Arial"/>
          <w:sz w:val="20"/>
          <w:szCs w:val="20"/>
        </w:rPr>
        <w:t>oferty</w:t>
      </w:r>
      <w:r w:rsidRPr="00EC79EF">
        <w:rPr>
          <w:rFonts w:ascii="Arial" w:hAnsi="Arial" w:cs="Arial"/>
          <w:sz w:val="20"/>
          <w:szCs w:val="20"/>
        </w:rPr>
        <w:t xml:space="preserve"> - </w:t>
      </w:r>
      <w:r w:rsidR="00CB19AD" w:rsidRPr="00EC79EF">
        <w:rPr>
          <w:rFonts w:ascii="Arial" w:hAnsi="Arial" w:cs="Arial"/>
          <w:b/>
          <w:sz w:val="20"/>
          <w:szCs w:val="20"/>
        </w:rPr>
        <w:t>Z</w:t>
      </w:r>
      <w:r w:rsidRPr="00EC79EF">
        <w:rPr>
          <w:rFonts w:ascii="Arial" w:hAnsi="Arial" w:cs="Arial"/>
          <w:b/>
          <w:sz w:val="20"/>
          <w:szCs w:val="20"/>
        </w:rPr>
        <w:t xml:space="preserve">ałącznik nr </w:t>
      </w:r>
      <w:r w:rsidR="00E31AA9" w:rsidRPr="00EC79EF">
        <w:rPr>
          <w:rFonts w:ascii="Arial" w:hAnsi="Arial" w:cs="Arial"/>
          <w:b/>
          <w:sz w:val="20"/>
          <w:szCs w:val="20"/>
        </w:rPr>
        <w:t>3</w:t>
      </w:r>
      <w:r w:rsidR="00EC79EF" w:rsidRPr="00EC79EF">
        <w:rPr>
          <w:rFonts w:ascii="Arial" w:hAnsi="Arial" w:cs="Arial"/>
          <w:b/>
          <w:sz w:val="20"/>
          <w:szCs w:val="20"/>
        </w:rPr>
        <w:t>,</w:t>
      </w:r>
    </w:p>
    <w:p w:rsidR="00EC79EF" w:rsidRPr="00C35210" w:rsidRDefault="00EC79EF" w:rsidP="00C35210">
      <w:pPr>
        <w:pStyle w:val="Akapitzlist"/>
        <w:numPr>
          <w:ilvl w:val="0"/>
          <w:numId w:val="33"/>
        </w:numPr>
        <w:autoSpaceDE w:val="0"/>
        <w:autoSpaceDN w:val="0"/>
        <w:adjustRightInd w:val="0"/>
        <w:jc w:val="both"/>
        <w:rPr>
          <w:rFonts w:ascii="Arial" w:hAnsi="Arial" w:cs="Arial"/>
          <w:i/>
          <w:sz w:val="20"/>
          <w:szCs w:val="20"/>
        </w:rPr>
      </w:pPr>
      <w:r w:rsidRPr="00EC79EF">
        <w:rPr>
          <w:rFonts w:ascii="Arial" w:hAnsi="Arial" w:cs="Arial"/>
          <w:sz w:val="20"/>
          <w:szCs w:val="20"/>
        </w:rPr>
        <w:t>oświadczenie Wykonawcy</w:t>
      </w:r>
      <w:r>
        <w:rPr>
          <w:rFonts w:ascii="Arial" w:hAnsi="Arial" w:cs="Arial"/>
          <w:b/>
          <w:sz w:val="20"/>
          <w:szCs w:val="20"/>
        </w:rPr>
        <w:t xml:space="preserve"> – Załącznik nr 4.</w:t>
      </w:r>
    </w:p>
    <w:p w:rsidR="00687524" w:rsidRDefault="00687524" w:rsidP="00687524">
      <w:pPr>
        <w:pStyle w:val="Lista"/>
        <w:numPr>
          <w:ilvl w:val="0"/>
          <w:numId w:val="1"/>
        </w:numPr>
        <w:tabs>
          <w:tab w:val="clear" w:pos="1429"/>
        </w:tabs>
        <w:spacing w:before="120" w:after="120"/>
        <w:ind w:left="357" w:hanging="357"/>
        <w:contextualSpacing w:val="0"/>
        <w:rPr>
          <w:rFonts w:ascii="Arial" w:hAnsi="Arial" w:cs="Arial"/>
          <w:sz w:val="20"/>
          <w:szCs w:val="20"/>
        </w:rPr>
      </w:pPr>
      <w:r w:rsidRPr="005C3A3B">
        <w:rPr>
          <w:rFonts w:ascii="Arial" w:hAnsi="Arial" w:cs="Arial"/>
          <w:b/>
          <w:sz w:val="20"/>
          <w:szCs w:val="20"/>
        </w:rPr>
        <w:t>Kryterium wyboru oferty, sposób oceny oferty</w:t>
      </w:r>
      <w:r w:rsidRPr="005C3A3B">
        <w:rPr>
          <w:rFonts w:ascii="Arial" w:hAnsi="Arial" w:cs="Arial"/>
          <w:sz w:val="20"/>
          <w:szCs w:val="20"/>
        </w:rPr>
        <w:t>.</w:t>
      </w:r>
    </w:p>
    <w:p w:rsidR="00DD388B" w:rsidRPr="00DD388B" w:rsidRDefault="00DD388B" w:rsidP="00DD388B">
      <w:pPr>
        <w:ind w:left="720"/>
        <w:jc w:val="both"/>
        <w:rPr>
          <w:rFonts w:ascii="Arial" w:hAnsi="Arial" w:cs="Arial"/>
          <w:color w:val="FF0000"/>
          <w:sz w:val="20"/>
          <w:szCs w:val="20"/>
        </w:rPr>
      </w:pPr>
    </w:p>
    <w:tbl>
      <w:tblPr>
        <w:tblW w:w="9083" w:type="dxa"/>
        <w:jc w:val="center"/>
        <w:tblCellMar>
          <w:left w:w="70" w:type="dxa"/>
          <w:right w:w="70" w:type="dxa"/>
        </w:tblCellMar>
        <w:tblLook w:val="04A0" w:firstRow="1" w:lastRow="0" w:firstColumn="1" w:lastColumn="0" w:noHBand="0" w:noVBand="1"/>
      </w:tblPr>
      <w:tblGrid>
        <w:gridCol w:w="440"/>
        <w:gridCol w:w="2289"/>
        <w:gridCol w:w="1985"/>
        <w:gridCol w:w="4369"/>
      </w:tblGrid>
      <w:tr w:rsidR="00DD388B" w:rsidRPr="00DD388B" w:rsidTr="00DD388B">
        <w:trPr>
          <w:trHeight w:val="209"/>
          <w:jc w:val="center"/>
        </w:trPr>
        <w:tc>
          <w:tcPr>
            <w:tcW w:w="440" w:type="dxa"/>
            <w:tcBorders>
              <w:top w:val="single" w:sz="4" w:space="0" w:color="auto"/>
              <w:left w:val="single" w:sz="4" w:space="0" w:color="auto"/>
              <w:bottom w:val="single" w:sz="4" w:space="0" w:color="auto"/>
              <w:right w:val="single" w:sz="4" w:space="0" w:color="auto"/>
            </w:tcBorders>
            <w:hideMark/>
          </w:tcPr>
          <w:p w:rsidR="00DD388B" w:rsidRPr="00DD388B" w:rsidRDefault="00DD388B" w:rsidP="00DD388B">
            <w:pPr>
              <w:spacing w:before="60" w:after="60"/>
              <w:jc w:val="center"/>
              <w:rPr>
                <w:rFonts w:ascii="Arial" w:hAnsi="Arial" w:cs="Arial"/>
                <w:b/>
                <w:bCs/>
                <w:sz w:val="20"/>
                <w:szCs w:val="20"/>
              </w:rPr>
            </w:pPr>
            <w:r w:rsidRPr="00DD388B">
              <w:rPr>
                <w:rFonts w:ascii="Arial" w:hAnsi="Arial" w:cs="Arial"/>
                <w:b/>
                <w:bCs/>
                <w:sz w:val="20"/>
                <w:szCs w:val="20"/>
              </w:rPr>
              <w:t>Lp.</w:t>
            </w:r>
          </w:p>
        </w:tc>
        <w:tc>
          <w:tcPr>
            <w:tcW w:w="2289" w:type="dxa"/>
            <w:tcBorders>
              <w:top w:val="single" w:sz="4" w:space="0" w:color="auto"/>
              <w:left w:val="single" w:sz="4" w:space="0" w:color="auto"/>
              <w:bottom w:val="single" w:sz="4" w:space="0" w:color="auto"/>
              <w:right w:val="single" w:sz="4" w:space="0" w:color="auto"/>
            </w:tcBorders>
            <w:noWrap/>
            <w:vAlign w:val="center"/>
            <w:hideMark/>
          </w:tcPr>
          <w:p w:rsidR="00DD388B" w:rsidRPr="00DD388B" w:rsidRDefault="00DD388B" w:rsidP="00DD388B">
            <w:pPr>
              <w:spacing w:before="60" w:after="60"/>
              <w:jc w:val="center"/>
              <w:rPr>
                <w:rFonts w:ascii="Arial" w:hAnsi="Arial" w:cs="Arial"/>
                <w:b/>
                <w:bCs/>
                <w:sz w:val="20"/>
                <w:szCs w:val="20"/>
              </w:rPr>
            </w:pPr>
            <w:r w:rsidRPr="00DD388B">
              <w:rPr>
                <w:rFonts w:ascii="Arial" w:hAnsi="Arial" w:cs="Arial"/>
                <w:b/>
                <w:bCs/>
                <w:sz w:val="20"/>
                <w:szCs w:val="20"/>
              </w:rPr>
              <w:t>Nazwa kryterium</w:t>
            </w:r>
          </w:p>
        </w:tc>
        <w:tc>
          <w:tcPr>
            <w:tcW w:w="1985" w:type="dxa"/>
            <w:tcBorders>
              <w:top w:val="single" w:sz="4" w:space="0" w:color="auto"/>
              <w:left w:val="nil"/>
              <w:bottom w:val="single" w:sz="4" w:space="0" w:color="auto"/>
              <w:right w:val="single" w:sz="4" w:space="0" w:color="auto"/>
            </w:tcBorders>
            <w:noWrap/>
            <w:vAlign w:val="bottom"/>
            <w:hideMark/>
          </w:tcPr>
          <w:p w:rsidR="00DD388B" w:rsidRPr="00DD388B" w:rsidRDefault="00DD388B" w:rsidP="00DD388B">
            <w:pPr>
              <w:spacing w:before="60" w:after="60"/>
              <w:jc w:val="center"/>
              <w:rPr>
                <w:rFonts w:ascii="Arial" w:hAnsi="Arial" w:cs="Arial"/>
                <w:b/>
                <w:bCs/>
                <w:sz w:val="20"/>
                <w:szCs w:val="20"/>
              </w:rPr>
            </w:pPr>
            <w:r w:rsidRPr="00DD388B">
              <w:rPr>
                <w:rFonts w:ascii="Arial" w:hAnsi="Arial" w:cs="Arial"/>
                <w:b/>
                <w:bCs/>
                <w:sz w:val="20"/>
                <w:szCs w:val="20"/>
              </w:rPr>
              <w:t>Waga kryterium</w:t>
            </w:r>
          </w:p>
        </w:tc>
        <w:tc>
          <w:tcPr>
            <w:tcW w:w="4369" w:type="dxa"/>
            <w:tcBorders>
              <w:top w:val="single" w:sz="4" w:space="0" w:color="auto"/>
              <w:left w:val="nil"/>
              <w:bottom w:val="single" w:sz="4" w:space="0" w:color="auto"/>
              <w:right w:val="single" w:sz="4" w:space="0" w:color="auto"/>
            </w:tcBorders>
            <w:hideMark/>
          </w:tcPr>
          <w:p w:rsidR="00DD388B" w:rsidRPr="00DD388B" w:rsidRDefault="00DD388B" w:rsidP="00DD388B">
            <w:pPr>
              <w:jc w:val="center"/>
              <w:rPr>
                <w:rFonts w:ascii="Arial" w:hAnsi="Arial" w:cs="Arial"/>
                <w:b/>
                <w:bCs/>
                <w:sz w:val="20"/>
                <w:szCs w:val="20"/>
              </w:rPr>
            </w:pPr>
            <w:r w:rsidRPr="00DD388B">
              <w:rPr>
                <w:rFonts w:ascii="Arial" w:hAnsi="Arial" w:cs="Arial"/>
                <w:b/>
                <w:bCs/>
                <w:sz w:val="20"/>
                <w:szCs w:val="20"/>
              </w:rPr>
              <w:t>Sposób punktowania</w:t>
            </w:r>
          </w:p>
        </w:tc>
      </w:tr>
      <w:tr w:rsidR="00DD388B" w:rsidRPr="00DD388B" w:rsidTr="00DD388B">
        <w:trPr>
          <w:trHeight w:val="172"/>
          <w:jc w:val="center"/>
        </w:trPr>
        <w:tc>
          <w:tcPr>
            <w:tcW w:w="440" w:type="dxa"/>
            <w:tcBorders>
              <w:top w:val="nil"/>
              <w:left w:val="single" w:sz="4" w:space="0" w:color="auto"/>
              <w:bottom w:val="single" w:sz="4" w:space="0" w:color="auto"/>
              <w:right w:val="single" w:sz="4" w:space="0" w:color="auto"/>
            </w:tcBorders>
            <w:vAlign w:val="center"/>
            <w:hideMark/>
          </w:tcPr>
          <w:p w:rsidR="00DD388B" w:rsidRPr="00DD388B" w:rsidRDefault="00DD388B" w:rsidP="00DD388B">
            <w:pPr>
              <w:spacing w:before="60" w:after="60"/>
              <w:jc w:val="center"/>
              <w:rPr>
                <w:rFonts w:ascii="Arial" w:hAnsi="Arial" w:cs="Arial"/>
                <w:sz w:val="20"/>
                <w:szCs w:val="20"/>
              </w:rPr>
            </w:pPr>
            <w:r w:rsidRPr="00DD388B">
              <w:rPr>
                <w:rFonts w:ascii="Arial" w:hAnsi="Arial" w:cs="Arial"/>
                <w:sz w:val="20"/>
                <w:szCs w:val="20"/>
              </w:rPr>
              <w:t>1</w:t>
            </w:r>
          </w:p>
        </w:tc>
        <w:tc>
          <w:tcPr>
            <w:tcW w:w="2289" w:type="dxa"/>
            <w:tcBorders>
              <w:top w:val="nil"/>
              <w:left w:val="single" w:sz="4" w:space="0" w:color="auto"/>
              <w:bottom w:val="single" w:sz="4" w:space="0" w:color="auto"/>
              <w:right w:val="single" w:sz="4" w:space="0" w:color="auto"/>
            </w:tcBorders>
            <w:noWrap/>
            <w:vAlign w:val="center"/>
            <w:hideMark/>
          </w:tcPr>
          <w:p w:rsidR="00DD388B" w:rsidRPr="00DD388B" w:rsidRDefault="00DD388B" w:rsidP="00DD388B">
            <w:pPr>
              <w:spacing w:before="60" w:after="60"/>
              <w:jc w:val="center"/>
              <w:rPr>
                <w:rFonts w:ascii="Arial" w:hAnsi="Arial" w:cs="Arial"/>
                <w:b/>
                <w:bCs/>
                <w:sz w:val="20"/>
                <w:szCs w:val="20"/>
              </w:rPr>
            </w:pPr>
            <w:r w:rsidRPr="00DD388B">
              <w:rPr>
                <w:rFonts w:ascii="Arial" w:hAnsi="Arial" w:cs="Arial"/>
                <w:b/>
                <w:bCs/>
                <w:sz w:val="20"/>
                <w:szCs w:val="20"/>
              </w:rPr>
              <w:t xml:space="preserve">Cena </w:t>
            </w:r>
          </w:p>
        </w:tc>
        <w:tc>
          <w:tcPr>
            <w:tcW w:w="1985" w:type="dxa"/>
            <w:tcBorders>
              <w:top w:val="nil"/>
              <w:left w:val="nil"/>
              <w:bottom w:val="single" w:sz="4" w:space="0" w:color="auto"/>
              <w:right w:val="single" w:sz="4" w:space="0" w:color="auto"/>
            </w:tcBorders>
            <w:noWrap/>
            <w:vAlign w:val="center"/>
            <w:hideMark/>
          </w:tcPr>
          <w:p w:rsidR="00DD388B" w:rsidRPr="00DD388B" w:rsidRDefault="00DD388B" w:rsidP="00DD388B">
            <w:pPr>
              <w:spacing w:before="60" w:after="60"/>
              <w:jc w:val="center"/>
              <w:rPr>
                <w:rFonts w:ascii="Arial" w:hAnsi="Arial" w:cs="Arial"/>
                <w:sz w:val="20"/>
                <w:szCs w:val="20"/>
              </w:rPr>
            </w:pPr>
            <w:r w:rsidRPr="00DD388B">
              <w:rPr>
                <w:rFonts w:ascii="Arial" w:hAnsi="Arial" w:cs="Arial"/>
                <w:sz w:val="20"/>
                <w:szCs w:val="20"/>
              </w:rPr>
              <w:t>100%</w:t>
            </w:r>
          </w:p>
        </w:tc>
        <w:tc>
          <w:tcPr>
            <w:tcW w:w="4369" w:type="dxa"/>
            <w:tcBorders>
              <w:top w:val="nil"/>
              <w:left w:val="nil"/>
              <w:bottom w:val="single" w:sz="4" w:space="0" w:color="auto"/>
              <w:right w:val="single" w:sz="4" w:space="0" w:color="auto"/>
            </w:tcBorders>
            <w:hideMark/>
          </w:tcPr>
          <w:p w:rsidR="00DD388B" w:rsidRPr="00DD388B" w:rsidRDefault="00DD388B" w:rsidP="00DD388B">
            <w:pPr>
              <w:jc w:val="center"/>
              <w:rPr>
                <w:rFonts w:ascii="Arial" w:hAnsi="Arial" w:cs="Arial"/>
                <w:sz w:val="20"/>
                <w:szCs w:val="20"/>
              </w:rPr>
            </w:pPr>
            <w:r w:rsidRPr="00DD388B">
              <w:rPr>
                <w:rFonts w:ascii="Arial" w:hAnsi="Arial" w:cs="Arial"/>
                <w:sz w:val="20"/>
                <w:szCs w:val="20"/>
              </w:rPr>
              <w:t>najniższa cena zaoferowana</w:t>
            </w:r>
          </w:p>
          <w:p w:rsidR="00DD388B" w:rsidRPr="00DD388B" w:rsidRDefault="00DD388B" w:rsidP="00DD388B">
            <w:pPr>
              <w:jc w:val="center"/>
              <w:rPr>
                <w:rFonts w:ascii="Arial" w:hAnsi="Arial" w:cs="Arial"/>
                <w:sz w:val="20"/>
                <w:szCs w:val="20"/>
              </w:rPr>
            </w:pPr>
            <w:r w:rsidRPr="00DD388B">
              <w:rPr>
                <w:rFonts w:ascii="Arial" w:hAnsi="Arial" w:cs="Arial"/>
                <w:sz w:val="20"/>
                <w:szCs w:val="20"/>
              </w:rPr>
              <w:t>/ cena badanej oferty</w:t>
            </w:r>
          </w:p>
          <w:p w:rsidR="00DD388B" w:rsidRPr="00DD388B" w:rsidRDefault="00DD388B" w:rsidP="00DD388B">
            <w:pPr>
              <w:jc w:val="center"/>
              <w:rPr>
                <w:rFonts w:ascii="Arial" w:hAnsi="Arial" w:cs="Arial"/>
                <w:sz w:val="20"/>
                <w:szCs w:val="20"/>
              </w:rPr>
            </w:pPr>
            <w:r w:rsidRPr="00DD388B">
              <w:rPr>
                <w:rFonts w:ascii="Arial" w:hAnsi="Arial" w:cs="Arial"/>
                <w:sz w:val="20"/>
                <w:szCs w:val="20"/>
              </w:rPr>
              <w:t>x 100 pkt. x  % waga kryterium</w:t>
            </w:r>
          </w:p>
        </w:tc>
      </w:tr>
    </w:tbl>
    <w:p w:rsidR="00A3495A" w:rsidRPr="00DD388B" w:rsidRDefault="00A3495A" w:rsidP="00DD388B">
      <w:pPr>
        <w:spacing w:before="28"/>
        <w:ind w:left="142"/>
        <w:jc w:val="both"/>
        <w:rPr>
          <w:rFonts w:ascii="Arial" w:hAnsi="Arial" w:cs="Arial"/>
          <w:sz w:val="20"/>
          <w:szCs w:val="20"/>
        </w:rPr>
      </w:pPr>
    </w:p>
    <w:p w:rsidR="00A3495A" w:rsidRPr="00A3495A" w:rsidRDefault="00DD388B" w:rsidP="00A3495A">
      <w:pPr>
        <w:spacing w:before="28"/>
        <w:jc w:val="both"/>
        <w:rPr>
          <w:rFonts w:ascii="Arial" w:hAnsi="Arial" w:cs="Arial"/>
          <w:sz w:val="20"/>
          <w:szCs w:val="20"/>
        </w:rPr>
      </w:pPr>
      <w:r w:rsidRPr="00DD388B">
        <w:rPr>
          <w:rFonts w:ascii="Arial" w:hAnsi="Arial" w:cs="Arial"/>
          <w:sz w:val="20"/>
          <w:szCs w:val="20"/>
        </w:rPr>
        <w:t xml:space="preserve">Ocena </w:t>
      </w:r>
      <w:r w:rsidRPr="00DD388B">
        <w:rPr>
          <w:rFonts w:ascii="Arial" w:hAnsi="Arial" w:cs="Arial"/>
          <w:b/>
          <w:sz w:val="20"/>
          <w:szCs w:val="20"/>
        </w:rPr>
        <w:t>kryterium „cena”</w:t>
      </w:r>
      <w:r w:rsidRPr="00DD388B">
        <w:rPr>
          <w:rFonts w:ascii="Arial" w:hAnsi="Arial" w:cs="Arial"/>
          <w:sz w:val="20"/>
          <w:szCs w:val="20"/>
        </w:rPr>
        <w:t xml:space="preserve"> odbędzie się na podstawie zaoferowanej ceny brutto w formularzu </w:t>
      </w:r>
      <w:r w:rsidR="009E4122">
        <w:rPr>
          <w:rFonts w:ascii="Arial" w:hAnsi="Arial" w:cs="Arial"/>
          <w:sz w:val="20"/>
          <w:szCs w:val="20"/>
        </w:rPr>
        <w:t>oferty</w:t>
      </w:r>
      <w:r w:rsidRPr="00DD388B">
        <w:rPr>
          <w:rFonts w:ascii="Arial" w:hAnsi="Arial" w:cs="Arial"/>
          <w:sz w:val="20"/>
          <w:szCs w:val="20"/>
        </w:rPr>
        <w:t xml:space="preserve"> </w:t>
      </w:r>
      <w:r w:rsidR="009E4122">
        <w:rPr>
          <w:rFonts w:ascii="Arial" w:hAnsi="Arial" w:cs="Arial"/>
          <w:sz w:val="20"/>
          <w:szCs w:val="20"/>
        </w:rPr>
        <w:br/>
      </w:r>
      <w:r w:rsidRPr="00DD388B">
        <w:rPr>
          <w:rFonts w:ascii="Arial" w:hAnsi="Arial" w:cs="Arial"/>
          <w:sz w:val="20"/>
          <w:szCs w:val="20"/>
        </w:rPr>
        <w:t>i po podstawieniu do wzoru z powyższej tabeli.</w:t>
      </w:r>
    </w:p>
    <w:p w:rsidR="00DD388B" w:rsidRPr="00DD388B" w:rsidRDefault="00DD388B" w:rsidP="000A195A">
      <w:pPr>
        <w:spacing w:before="120"/>
        <w:jc w:val="both"/>
        <w:rPr>
          <w:rFonts w:ascii="Arial" w:hAnsi="Arial" w:cs="Arial"/>
          <w:sz w:val="20"/>
          <w:szCs w:val="20"/>
        </w:rPr>
      </w:pPr>
      <w:r w:rsidRPr="00DD388B">
        <w:rPr>
          <w:rFonts w:ascii="Arial" w:eastAsia="Calibri" w:hAnsi="Arial" w:cs="Arial"/>
          <w:sz w:val="20"/>
          <w:szCs w:val="20"/>
          <w:lang w:eastAsia="en-US"/>
        </w:rPr>
        <w:t xml:space="preserve">Za najkorzystniejszą zostanie uznana oferta, która uzyska największą łączną liczbę punktów </w:t>
      </w:r>
      <w:r w:rsidRPr="00DD388B">
        <w:rPr>
          <w:rFonts w:ascii="Arial" w:eastAsia="Calibri" w:hAnsi="Arial" w:cs="Arial"/>
          <w:sz w:val="20"/>
          <w:szCs w:val="20"/>
          <w:lang w:eastAsia="en-US"/>
        </w:rPr>
        <w:br/>
        <w:t>(z dokładnością do dwóch miejsc po przecinku) spośród ofert niepodlegających odrzuceniu</w:t>
      </w:r>
      <w:r w:rsidRPr="00DD388B">
        <w:rPr>
          <w:rFonts w:ascii="Arial" w:hAnsi="Arial" w:cs="Arial"/>
          <w:sz w:val="20"/>
          <w:szCs w:val="20"/>
        </w:rPr>
        <w:t>.</w:t>
      </w:r>
    </w:p>
    <w:p w:rsidR="002272F7" w:rsidRDefault="002272F7" w:rsidP="00687524">
      <w:pPr>
        <w:pStyle w:val="Lista2"/>
        <w:spacing w:before="120"/>
        <w:ind w:left="0" w:firstLine="0"/>
        <w:contextualSpacing w:val="0"/>
        <w:jc w:val="both"/>
        <w:rPr>
          <w:rFonts w:ascii="Arial" w:hAnsi="Arial" w:cs="Arial"/>
          <w:sz w:val="20"/>
          <w:szCs w:val="20"/>
        </w:rPr>
      </w:pPr>
    </w:p>
    <w:p w:rsidR="002272F7" w:rsidRDefault="002272F7" w:rsidP="00687524">
      <w:pPr>
        <w:pStyle w:val="Lista2"/>
        <w:spacing w:before="120"/>
        <w:ind w:left="0" w:firstLine="0"/>
        <w:contextualSpacing w:val="0"/>
        <w:jc w:val="both"/>
        <w:rPr>
          <w:rFonts w:ascii="Arial" w:hAnsi="Arial" w:cs="Arial"/>
          <w:sz w:val="20"/>
          <w:szCs w:val="20"/>
        </w:rPr>
      </w:pPr>
    </w:p>
    <w:p w:rsidR="002272F7" w:rsidRDefault="002272F7" w:rsidP="00687524">
      <w:pPr>
        <w:pStyle w:val="Lista2"/>
        <w:spacing w:before="120"/>
        <w:ind w:left="0" w:firstLine="0"/>
        <w:contextualSpacing w:val="0"/>
        <w:jc w:val="both"/>
        <w:rPr>
          <w:rFonts w:ascii="Arial" w:hAnsi="Arial" w:cs="Arial"/>
          <w:sz w:val="20"/>
          <w:szCs w:val="20"/>
        </w:rPr>
      </w:pPr>
    </w:p>
    <w:p w:rsidR="00A53D2F" w:rsidRDefault="00A53D2F" w:rsidP="00687524">
      <w:pPr>
        <w:pStyle w:val="Lista2"/>
        <w:spacing w:before="120"/>
        <w:ind w:left="0" w:firstLine="0"/>
        <w:contextualSpacing w:val="0"/>
        <w:jc w:val="both"/>
        <w:rPr>
          <w:rFonts w:ascii="Arial" w:hAnsi="Arial" w:cs="Arial"/>
          <w:sz w:val="20"/>
          <w:szCs w:val="20"/>
        </w:rPr>
      </w:pPr>
    </w:p>
    <w:p w:rsidR="00E31AA9" w:rsidRPr="002272F7" w:rsidRDefault="00687524" w:rsidP="002272F7">
      <w:pPr>
        <w:pStyle w:val="Lista2"/>
        <w:spacing w:before="120"/>
        <w:ind w:left="0" w:firstLine="0"/>
        <w:contextualSpacing w:val="0"/>
        <w:jc w:val="both"/>
        <w:rPr>
          <w:rFonts w:ascii="Arial" w:hAnsi="Arial" w:cs="Arial"/>
          <w:sz w:val="20"/>
          <w:szCs w:val="20"/>
        </w:rPr>
      </w:pPr>
      <w:r w:rsidRPr="006870E8">
        <w:rPr>
          <w:rFonts w:ascii="Arial" w:hAnsi="Arial" w:cs="Arial"/>
          <w:sz w:val="20"/>
          <w:szCs w:val="20"/>
        </w:rPr>
        <w:t xml:space="preserve">Zamawiający podpisze umowę z Wykonawcą, którego oferta </w:t>
      </w:r>
      <w:r w:rsidR="0058302C">
        <w:rPr>
          <w:rFonts w:ascii="Arial" w:hAnsi="Arial" w:cs="Arial"/>
          <w:sz w:val="20"/>
          <w:szCs w:val="20"/>
        </w:rPr>
        <w:t>uzyska</w:t>
      </w:r>
      <w:r w:rsidRPr="006870E8">
        <w:rPr>
          <w:rFonts w:ascii="Arial" w:hAnsi="Arial" w:cs="Arial"/>
          <w:sz w:val="20"/>
          <w:szCs w:val="20"/>
        </w:rPr>
        <w:t xml:space="preserve"> naj</w:t>
      </w:r>
      <w:r w:rsidR="00CE178B">
        <w:rPr>
          <w:rFonts w:ascii="Arial" w:hAnsi="Arial" w:cs="Arial"/>
          <w:sz w:val="20"/>
          <w:szCs w:val="20"/>
        </w:rPr>
        <w:t>wyższą</w:t>
      </w:r>
      <w:r w:rsidRPr="006870E8">
        <w:rPr>
          <w:rFonts w:ascii="Arial" w:hAnsi="Arial" w:cs="Arial"/>
          <w:sz w:val="20"/>
          <w:szCs w:val="20"/>
        </w:rPr>
        <w:t xml:space="preserve"> </w:t>
      </w:r>
      <w:r w:rsidR="00CE178B" w:rsidRPr="00CE178B">
        <w:rPr>
          <w:rFonts w:ascii="Arial" w:hAnsi="Arial" w:cs="Arial"/>
          <w:sz w:val="20"/>
          <w:szCs w:val="20"/>
        </w:rPr>
        <w:t xml:space="preserve">punktację, zgodnie </w:t>
      </w:r>
      <w:r w:rsidR="009E4122">
        <w:rPr>
          <w:rFonts w:ascii="Arial" w:hAnsi="Arial" w:cs="Arial"/>
          <w:sz w:val="20"/>
          <w:szCs w:val="20"/>
        </w:rPr>
        <w:br/>
      </w:r>
      <w:r w:rsidR="00CE178B" w:rsidRPr="00CE178B">
        <w:rPr>
          <w:rFonts w:ascii="Arial" w:hAnsi="Arial" w:cs="Arial"/>
          <w:sz w:val="20"/>
          <w:szCs w:val="20"/>
        </w:rPr>
        <w:t>z</w:t>
      </w:r>
      <w:r w:rsidR="00CE178B">
        <w:rPr>
          <w:rFonts w:ascii="Arial" w:hAnsi="Arial" w:cs="Arial"/>
          <w:sz w:val="20"/>
          <w:szCs w:val="20"/>
        </w:rPr>
        <w:t xml:space="preserve"> </w:t>
      </w:r>
      <w:r w:rsidR="00CE178B" w:rsidRPr="00CE178B">
        <w:rPr>
          <w:rFonts w:ascii="Arial" w:hAnsi="Arial" w:cs="Arial"/>
          <w:sz w:val="20"/>
          <w:szCs w:val="20"/>
        </w:rPr>
        <w:t>przyjętym</w:t>
      </w:r>
      <w:r w:rsidR="00A53D2F">
        <w:rPr>
          <w:rFonts w:ascii="Arial" w:hAnsi="Arial" w:cs="Arial"/>
          <w:sz w:val="20"/>
          <w:szCs w:val="20"/>
        </w:rPr>
        <w:t xml:space="preserve"> kryterium</w:t>
      </w:r>
      <w:r w:rsidR="00CE178B">
        <w:rPr>
          <w:rFonts w:ascii="Arial" w:hAnsi="Arial" w:cs="Arial"/>
          <w:sz w:val="20"/>
          <w:szCs w:val="20"/>
        </w:rPr>
        <w:t xml:space="preserve"> oceny ofert.</w:t>
      </w:r>
    </w:p>
    <w:p w:rsidR="00687524" w:rsidRPr="006870E8" w:rsidRDefault="00687524" w:rsidP="00687524">
      <w:pPr>
        <w:pStyle w:val="Domyolnie"/>
        <w:spacing w:before="120"/>
        <w:ind w:left="0" w:firstLine="0"/>
        <w:jc w:val="both"/>
        <w:rPr>
          <w:rFonts w:ascii="Arial" w:hAnsi="Arial" w:cs="Arial"/>
          <w:color w:val="auto"/>
          <w:sz w:val="20"/>
        </w:rPr>
      </w:pPr>
      <w:r w:rsidRPr="006870E8">
        <w:rPr>
          <w:rFonts w:ascii="Arial" w:hAnsi="Arial" w:cs="Arial"/>
          <w:color w:val="auto"/>
          <w:sz w:val="20"/>
        </w:rPr>
        <w:t xml:space="preserve">Jeżeli nie będzie można wybrać oferty najkorzystniejszej z uwagi na to, że zostały złożone oferty o takiej samej </w:t>
      </w:r>
      <w:r w:rsidR="0040746B">
        <w:rPr>
          <w:rFonts w:ascii="Arial" w:hAnsi="Arial" w:cs="Arial"/>
          <w:color w:val="auto"/>
          <w:sz w:val="20"/>
        </w:rPr>
        <w:t>wartości punktowej</w:t>
      </w:r>
      <w:r w:rsidRPr="006870E8">
        <w:rPr>
          <w:rFonts w:ascii="Arial" w:hAnsi="Arial" w:cs="Arial"/>
          <w:color w:val="auto"/>
          <w:sz w:val="20"/>
        </w:rPr>
        <w:t xml:space="preserve">, Zamawiający wezwie Wykonawców, którzy złożyli te oferty, do złożenia </w:t>
      </w:r>
      <w:r w:rsidR="009E4122">
        <w:rPr>
          <w:rFonts w:ascii="Arial" w:hAnsi="Arial" w:cs="Arial"/>
          <w:color w:val="auto"/>
          <w:sz w:val="20"/>
        </w:rPr>
        <w:br/>
      </w:r>
      <w:r w:rsidRPr="006870E8">
        <w:rPr>
          <w:rFonts w:ascii="Arial" w:hAnsi="Arial" w:cs="Arial"/>
          <w:color w:val="auto"/>
          <w:sz w:val="20"/>
        </w:rPr>
        <w:t>w określonym terminie ofert dodatkowych.</w:t>
      </w:r>
    </w:p>
    <w:p w:rsidR="00687524" w:rsidRDefault="00687524" w:rsidP="00687524">
      <w:pPr>
        <w:pStyle w:val="Domyolnie"/>
        <w:spacing w:before="120"/>
        <w:ind w:left="0" w:firstLine="0"/>
        <w:jc w:val="both"/>
        <w:outlineLvl w:val="0"/>
        <w:rPr>
          <w:rFonts w:ascii="Arial" w:hAnsi="Arial" w:cs="Arial"/>
          <w:color w:val="auto"/>
          <w:sz w:val="20"/>
        </w:rPr>
      </w:pPr>
      <w:r w:rsidRPr="006870E8">
        <w:rPr>
          <w:rFonts w:ascii="Arial" w:hAnsi="Arial" w:cs="Arial"/>
          <w:color w:val="auto"/>
          <w:sz w:val="20"/>
        </w:rPr>
        <w:t xml:space="preserve">Wykonawcy, składając oferty dodatkowe, nie mogą zaoferować cen wyższych niż zaoferowane </w:t>
      </w:r>
      <w:r>
        <w:rPr>
          <w:rFonts w:ascii="Arial" w:hAnsi="Arial" w:cs="Arial"/>
          <w:color w:val="auto"/>
          <w:sz w:val="20"/>
        </w:rPr>
        <w:br/>
        <w:t>w złożonych ofertach.</w:t>
      </w:r>
    </w:p>
    <w:p w:rsidR="00687524" w:rsidRPr="00913CCD" w:rsidRDefault="00687524" w:rsidP="00687524">
      <w:pPr>
        <w:numPr>
          <w:ilvl w:val="0"/>
          <w:numId w:val="1"/>
        </w:numPr>
        <w:tabs>
          <w:tab w:val="clear" w:pos="1429"/>
        </w:tabs>
        <w:spacing w:before="120"/>
        <w:ind w:left="357" w:hanging="357"/>
        <w:jc w:val="both"/>
        <w:rPr>
          <w:rFonts w:ascii="Arial" w:hAnsi="Arial"/>
          <w:sz w:val="20"/>
          <w:szCs w:val="20"/>
        </w:rPr>
      </w:pPr>
      <w:r w:rsidRPr="00E31AA9">
        <w:rPr>
          <w:rFonts w:ascii="Arial" w:hAnsi="Arial"/>
          <w:sz w:val="20"/>
          <w:szCs w:val="20"/>
        </w:rPr>
        <w:t xml:space="preserve">Osobą uprawnioną do </w:t>
      </w:r>
      <w:r w:rsidR="005620CD" w:rsidRPr="00E31AA9">
        <w:rPr>
          <w:rFonts w:ascii="Arial" w:hAnsi="Arial"/>
          <w:sz w:val="20"/>
          <w:szCs w:val="20"/>
        </w:rPr>
        <w:t>kontaktu</w:t>
      </w:r>
      <w:r w:rsidRPr="00E31AA9">
        <w:rPr>
          <w:rFonts w:ascii="Arial" w:hAnsi="Arial"/>
          <w:sz w:val="20"/>
          <w:szCs w:val="20"/>
        </w:rPr>
        <w:t xml:space="preserve"> </w:t>
      </w:r>
      <w:r w:rsidR="003B2ADA" w:rsidRPr="00E31AA9">
        <w:rPr>
          <w:rFonts w:ascii="Arial" w:hAnsi="Arial"/>
          <w:sz w:val="20"/>
          <w:szCs w:val="20"/>
        </w:rPr>
        <w:t>z</w:t>
      </w:r>
      <w:r w:rsidRPr="00E31AA9">
        <w:rPr>
          <w:rFonts w:ascii="Arial" w:hAnsi="Arial"/>
          <w:sz w:val="20"/>
          <w:szCs w:val="20"/>
        </w:rPr>
        <w:t xml:space="preserve"> Wykonawcami</w:t>
      </w:r>
      <w:r w:rsidRPr="00913CCD">
        <w:rPr>
          <w:rFonts w:ascii="Arial" w:hAnsi="Arial"/>
          <w:sz w:val="20"/>
          <w:szCs w:val="20"/>
        </w:rPr>
        <w:t xml:space="preserve"> </w:t>
      </w:r>
      <w:r w:rsidR="00D078C3">
        <w:rPr>
          <w:rFonts w:ascii="Arial" w:hAnsi="Arial" w:cs="Arial"/>
          <w:color w:val="000000"/>
          <w:sz w:val="20"/>
          <w:szCs w:val="20"/>
        </w:rPr>
        <w:t>(w godzinach: 07:3</w:t>
      </w:r>
      <w:r w:rsidRPr="00913CCD">
        <w:rPr>
          <w:rFonts w:ascii="Arial" w:hAnsi="Arial" w:cs="Arial"/>
          <w:color w:val="000000"/>
          <w:sz w:val="20"/>
          <w:szCs w:val="20"/>
        </w:rPr>
        <w:t>0-1</w:t>
      </w:r>
      <w:r w:rsidR="00D078C3">
        <w:rPr>
          <w:rFonts w:ascii="Arial" w:hAnsi="Arial" w:cs="Arial"/>
          <w:color w:val="000000"/>
          <w:sz w:val="20"/>
          <w:szCs w:val="20"/>
        </w:rPr>
        <w:t>5</w:t>
      </w:r>
      <w:r w:rsidRPr="00913CCD">
        <w:rPr>
          <w:rFonts w:ascii="Arial" w:hAnsi="Arial" w:cs="Arial"/>
          <w:color w:val="000000"/>
          <w:sz w:val="20"/>
          <w:szCs w:val="20"/>
        </w:rPr>
        <w:t>.00)</w:t>
      </w:r>
      <w:r w:rsidRPr="00913CCD">
        <w:rPr>
          <w:rFonts w:ascii="Arial" w:hAnsi="Arial"/>
          <w:sz w:val="20"/>
          <w:szCs w:val="20"/>
        </w:rPr>
        <w:t xml:space="preserve"> jest </w:t>
      </w:r>
      <w:r w:rsidR="00D078C3">
        <w:rPr>
          <w:rFonts w:ascii="Arial" w:hAnsi="Arial" w:cs="Arial"/>
          <w:sz w:val="20"/>
          <w:szCs w:val="20"/>
        </w:rPr>
        <w:t>Anna Piórkowska</w:t>
      </w:r>
      <w:r w:rsidRPr="00913CCD">
        <w:rPr>
          <w:rFonts w:ascii="Arial" w:hAnsi="Arial"/>
          <w:color w:val="000000"/>
          <w:sz w:val="20"/>
          <w:szCs w:val="20"/>
        </w:rPr>
        <w:t>,</w:t>
      </w:r>
      <w:r w:rsidR="00D078C3">
        <w:rPr>
          <w:rFonts w:ascii="Arial" w:hAnsi="Arial"/>
          <w:color w:val="000000"/>
          <w:sz w:val="20"/>
          <w:szCs w:val="20"/>
        </w:rPr>
        <w:t xml:space="preserve"> Dział Zamówień Publicznych,</w:t>
      </w:r>
      <w:r w:rsidRPr="004E64EC">
        <w:rPr>
          <w:rFonts w:ascii="Arial" w:hAnsi="Arial"/>
          <w:color w:val="000000"/>
          <w:sz w:val="20"/>
          <w:szCs w:val="20"/>
        </w:rPr>
        <w:t xml:space="preserve"> </w:t>
      </w:r>
      <w:r w:rsidRPr="00913CCD">
        <w:rPr>
          <w:rFonts w:ascii="Arial" w:hAnsi="Arial"/>
          <w:color w:val="000000"/>
          <w:sz w:val="20"/>
          <w:szCs w:val="20"/>
        </w:rPr>
        <w:t xml:space="preserve">tel. </w:t>
      </w:r>
      <w:r w:rsidRPr="00913CCD">
        <w:rPr>
          <w:rFonts w:ascii="Arial" w:hAnsi="Arial" w:cs="Arial"/>
          <w:sz w:val="20"/>
          <w:szCs w:val="20"/>
        </w:rPr>
        <w:t xml:space="preserve">024 364 51 </w:t>
      </w:r>
      <w:r w:rsidR="00D078C3">
        <w:rPr>
          <w:rFonts w:ascii="Arial" w:hAnsi="Arial" w:cs="Arial"/>
          <w:sz w:val="20"/>
          <w:szCs w:val="20"/>
        </w:rPr>
        <w:t>24</w:t>
      </w:r>
      <w:r w:rsidRPr="00913CCD">
        <w:rPr>
          <w:rFonts w:ascii="Arial" w:hAnsi="Arial" w:cs="Arial"/>
          <w:sz w:val="20"/>
          <w:szCs w:val="20"/>
        </w:rPr>
        <w:t xml:space="preserve">, </w:t>
      </w:r>
      <w:r w:rsidRPr="00913CCD">
        <w:rPr>
          <w:rFonts w:ascii="Arial" w:hAnsi="Arial"/>
          <w:color w:val="000000"/>
          <w:sz w:val="20"/>
          <w:szCs w:val="20"/>
        </w:rPr>
        <w:t xml:space="preserve">faks </w:t>
      </w:r>
      <w:r w:rsidR="00D078C3">
        <w:rPr>
          <w:rFonts w:ascii="Arial" w:hAnsi="Arial"/>
          <w:color w:val="000000"/>
          <w:sz w:val="20"/>
          <w:szCs w:val="20"/>
        </w:rPr>
        <w:t>024 364 52 49</w:t>
      </w:r>
      <w:r w:rsidRPr="00913CCD">
        <w:rPr>
          <w:rFonts w:ascii="Arial" w:hAnsi="Arial"/>
          <w:color w:val="000000"/>
          <w:sz w:val="20"/>
          <w:szCs w:val="20"/>
        </w:rPr>
        <w:t>.</w:t>
      </w:r>
    </w:p>
    <w:p w:rsidR="00687524" w:rsidRDefault="00687524" w:rsidP="00687524">
      <w:pPr>
        <w:widowControl w:val="0"/>
        <w:numPr>
          <w:ilvl w:val="0"/>
          <w:numId w:val="1"/>
        </w:numPr>
        <w:tabs>
          <w:tab w:val="clear" w:pos="1429"/>
        </w:tabs>
        <w:suppressAutoHyphens/>
        <w:autoSpaceDE w:val="0"/>
        <w:autoSpaceDN w:val="0"/>
        <w:adjustRightInd w:val="0"/>
        <w:spacing w:before="120"/>
        <w:ind w:left="357" w:hanging="357"/>
        <w:jc w:val="both"/>
        <w:rPr>
          <w:rFonts w:ascii="Arial" w:hAnsi="Arial"/>
          <w:sz w:val="20"/>
          <w:szCs w:val="20"/>
        </w:rPr>
      </w:pPr>
      <w:r w:rsidRPr="004E64EC">
        <w:rPr>
          <w:rFonts w:ascii="Arial" w:hAnsi="Arial"/>
          <w:sz w:val="20"/>
          <w:szCs w:val="20"/>
        </w:rPr>
        <w:t>Oferta powinna być sporządzona n</w:t>
      </w:r>
      <w:r>
        <w:rPr>
          <w:rFonts w:ascii="Arial" w:hAnsi="Arial"/>
          <w:sz w:val="20"/>
          <w:szCs w:val="20"/>
        </w:rPr>
        <w:t xml:space="preserve">a załączonym formularzu ofertowym – </w:t>
      </w:r>
      <w:r w:rsidRPr="009638D1">
        <w:rPr>
          <w:rFonts w:ascii="Arial" w:hAnsi="Arial"/>
          <w:b/>
          <w:sz w:val="20"/>
          <w:szCs w:val="20"/>
        </w:rPr>
        <w:t xml:space="preserve">Załącznik nr </w:t>
      </w:r>
      <w:r w:rsidR="00E31AA9">
        <w:rPr>
          <w:rFonts w:ascii="Arial" w:hAnsi="Arial"/>
          <w:b/>
          <w:sz w:val="20"/>
          <w:szCs w:val="20"/>
        </w:rPr>
        <w:t>3</w:t>
      </w:r>
      <w:r>
        <w:rPr>
          <w:rFonts w:ascii="Arial" w:hAnsi="Arial"/>
          <w:b/>
          <w:sz w:val="20"/>
          <w:szCs w:val="20"/>
        </w:rPr>
        <w:t xml:space="preserve"> </w:t>
      </w:r>
      <w:r>
        <w:rPr>
          <w:rFonts w:ascii="Arial" w:hAnsi="Arial" w:cs="Arial"/>
          <w:sz w:val="20"/>
          <w:szCs w:val="20"/>
        </w:rPr>
        <w:t>do niniejszego zaproszenia</w:t>
      </w:r>
      <w:r w:rsidRPr="004E64EC">
        <w:rPr>
          <w:rFonts w:ascii="Arial" w:hAnsi="Arial"/>
          <w:sz w:val="20"/>
          <w:szCs w:val="20"/>
        </w:rPr>
        <w:t xml:space="preserve">. Wszystkie strony oferty </w:t>
      </w:r>
      <w:r w:rsidRPr="004E64EC">
        <w:rPr>
          <w:rFonts w:ascii="Arial" w:hAnsi="Arial" w:cs="Arial"/>
          <w:sz w:val="20"/>
          <w:szCs w:val="20"/>
        </w:rPr>
        <w:t>powinny być opatrzone pieczątką firmową, podpisane przez Wykonawcę, kolejno ponumerowane, począwszy od numeru 1 na pierwszej stronie oferty oraz posiadać datę sporządzenia oferty</w:t>
      </w:r>
      <w:r w:rsidRPr="004E64EC">
        <w:rPr>
          <w:rFonts w:ascii="Arial" w:hAnsi="Arial"/>
          <w:sz w:val="20"/>
          <w:szCs w:val="20"/>
        </w:rPr>
        <w:t>.</w:t>
      </w:r>
    </w:p>
    <w:p w:rsidR="00687524" w:rsidRPr="00913CCD" w:rsidRDefault="00687524" w:rsidP="00687524">
      <w:pPr>
        <w:widowControl w:val="0"/>
        <w:numPr>
          <w:ilvl w:val="0"/>
          <w:numId w:val="1"/>
        </w:numPr>
        <w:tabs>
          <w:tab w:val="clear" w:pos="1429"/>
        </w:tabs>
        <w:suppressAutoHyphens/>
        <w:autoSpaceDE w:val="0"/>
        <w:autoSpaceDN w:val="0"/>
        <w:adjustRightInd w:val="0"/>
        <w:spacing w:before="120" w:line="100" w:lineRule="atLeast"/>
        <w:ind w:left="357" w:hanging="357"/>
        <w:jc w:val="both"/>
        <w:rPr>
          <w:rFonts w:ascii="Arial" w:hAnsi="Arial"/>
          <w:sz w:val="20"/>
          <w:szCs w:val="20"/>
        </w:rPr>
      </w:pPr>
      <w:r w:rsidRPr="00913CCD">
        <w:rPr>
          <w:rFonts w:ascii="Arial" w:hAnsi="Arial" w:cs="Arial"/>
          <w:sz w:val="20"/>
          <w:szCs w:val="20"/>
        </w:rPr>
        <w:t>Ofertę należy przesłać wraz z załącznikami w formie elektronicznej bądź pisemnej na adres sie</w:t>
      </w:r>
      <w:r w:rsidR="00586917">
        <w:rPr>
          <w:rFonts w:ascii="Arial" w:hAnsi="Arial" w:cs="Arial"/>
          <w:sz w:val="20"/>
          <w:szCs w:val="20"/>
        </w:rPr>
        <w:t xml:space="preserve">dziby Spółki do dnia  </w:t>
      </w:r>
      <w:r w:rsidR="0057275E">
        <w:rPr>
          <w:rFonts w:ascii="Arial" w:hAnsi="Arial" w:cs="Arial"/>
          <w:sz w:val="20"/>
          <w:szCs w:val="20"/>
        </w:rPr>
        <w:t>27 kwietnia</w:t>
      </w:r>
      <w:r w:rsidRPr="00913CCD">
        <w:rPr>
          <w:rFonts w:ascii="Arial" w:hAnsi="Arial" w:cs="Arial"/>
          <w:sz w:val="20"/>
          <w:szCs w:val="20"/>
        </w:rPr>
        <w:t xml:space="preserve"> 201</w:t>
      </w:r>
      <w:r w:rsidR="00A3495A">
        <w:rPr>
          <w:rFonts w:ascii="Arial" w:hAnsi="Arial" w:cs="Arial"/>
          <w:sz w:val="20"/>
          <w:szCs w:val="20"/>
        </w:rPr>
        <w:t>7</w:t>
      </w:r>
      <w:r w:rsidRPr="00913CCD">
        <w:rPr>
          <w:rFonts w:ascii="Arial" w:hAnsi="Arial" w:cs="Arial"/>
          <w:sz w:val="20"/>
          <w:szCs w:val="20"/>
        </w:rPr>
        <w:t xml:space="preserve"> roku do godz. </w:t>
      </w:r>
      <w:r w:rsidR="0057275E">
        <w:rPr>
          <w:rFonts w:ascii="Arial" w:hAnsi="Arial" w:cs="Arial"/>
          <w:sz w:val="20"/>
          <w:szCs w:val="20"/>
        </w:rPr>
        <w:t>10:00.</w:t>
      </w:r>
    </w:p>
    <w:p w:rsidR="005C3A3B" w:rsidRDefault="00401F63" w:rsidP="00401F63">
      <w:pPr>
        <w:spacing w:before="120"/>
        <w:ind w:firstLine="708"/>
        <w:jc w:val="both"/>
        <w:rPr>
          <w:rFonts w:ascii="Arial" w:hAnsi="Arial"/>
          <w:sz w:val="20"/>
          <w:szCs w:val="20"/>
        </w:rPr>
      </w:pPr>
      <w:r>
        <w:rPr>
          <w:rFonts w:ascii="Arial" w:hAnsi="Arial"/>
          <w:sz w:val="20"/>
          <w:szCs w:val="20"/>
        </w:rPr>
        <w:t xml:space="preserve">                </w:t>
      </w:r>
    </w:p>
    <w:p w:rsidR="00687524" w:rsidRDefault="00687524" w:rsidP="00687524">
      <w:pPr>
        <w:rPr>
          <w:rFonts w:ascii="Arial" w:hAnsi="Arial" w:cs="Arial"/>
          <w:sz w:val="16"/>
          <w:szCs w:val="16"/>
          <w:u w:val="single"/>
        </w:rPr>
      </w:pPr>
    </w:p>
    <w:p w:rsidR="005C3A3B" w:rsidRDefault="005C3A3B" w:rsidP="00687524">
      <w:pPr>
        <w:rPr>
          <w:rFonts w:ascii="Arial" w:hAnsi="Arial" w:cs="Arial"/>
          <w:sz w:val="16"/>
          <w:szCs w:val="16"/>
          <w:u w:val="single"/>
        </w:rPr>
      </w:pPr>
    </w:p>
    <w:p w:rsidR="00687524" w:rsidRPr="008A0B08" w:rsidRDefault="00687524" w:rsidP="00687524">
      <w:pPr>
        <w:rPr>
          <w:rFonts w:ascii="Arial" w:hAnsi="Arial" w:cs="Arial"/>
          <w:sz w:val="20"/>
          <w:szCs w:val="20"/>
          <w:u w:val="single"/>
        </w:rPr>
      </w:pPr>
      <w:r w:rsidRPr="008A0B08">
        <w:rPr>
          <w:rFonts w:ascii="Arial" w:hAnsi="Arial" w:cs="Arial"/>
          <w:sz w:val="20"/>
          <w:szCs w:val="20"/>
          <w:u w:val="single"/>
        </w:rPr>
        <w:t>Załączniki:</w:t>
      </w:r>
    </w:p>
    <w:p w:rsidR="00687524" w:rsidRPr="008A0B08" w:rsidRDefault="009F29D0" w:rsidP="00046C09">
      <w:pPr>
        <w:numPr>
          <w:ilvl w:val="0"/>
          <w:numId w:val="2"/>
        </w:numPr>
        <w:ind w:left="357" w:hanging="357"/>
        <w:rPr>
          <w:rFonts w:ascii="Arial" w:hAnsi="Arial" w:cs="Arial"/>
          <w:sz w:val="20"/>
          <w:szCs w:val="20"/>
        </w:rPr>
      </w:pPr>
      <w:r w:rsidRPr="008A0B08">
        <w:rPr>
          <w:rFonts w:ascii="Arial" w:hAnsi="Arial" w:cs="Arial"/>
          <w:sz w:val="20"/>
          <w:szCs w:val="20"/>
        </w:rPr>
        <w:t>O</w:t>
      </w:r>
      <w:r w:rsidR="00687524" w:rsidRPr="008A0B08">
        <w:rPr>
          <w:rFonts w:ascii="Arial" w:hAnsi="Arial" w:cs="Arial"/>
          <w:sz w:val="20"/>
          <w:szCs w:val="20"/>
        </w:rPr>
        <w:t>pis przedmiotu zamówienia</w:t>
      </w:r>
    </w:p>
    <w:p w:rsidR="005C3A3B" w:rsidRPr="00E773E1" w:rsidRDefault="009F29D0" w:rsidP="00E773E1">
      <w:pPr>
        <w:numPr>
          <w:ilvl w:val="0"/>
          <w:numId w:val="2"/>
        </w:numPr>
        <w:ind w:left="357" w:hanging="357"/>
        <w:rPr>
          <w:rFonts w:ascii="Arial" w:hAnsi="Arial" w:cs="Arial"/>
          <w:sz w:val="20"/>
          <w:szCs w:val="20"/>
        </w:rPr>
      </w:pPr>
      <w:r w:rsidRPr="008A0B08">
        <w:rPr>
          <w:rFonts w:ascii="Arial" w:hAnsi="Arial"/>
          <w:sz w:val="20"/>
          <w:szCs w:val="20"/>
        </w:rPr>
        <w:t>W</w:t>
      </w:r>
      <w:r w:rsidR="00687524" w:rsidRPr="008A0B08">
        <w:rPr>
          <w:rFonts w:ascii="Arial" w:hAnsi="Arial"/>
          <w:sz w:val="20"/>
          <w:szCs w:val="20"/>
        </w:rPr>
        <w:t>zór umowy</w:t>
      </w:r>
    </w:p>
    <w:p w:rsidR="00E773E1" w:rsidRPr="00E31AA9" w:rsidRDefault="00E773E1" w:rsidP="00E773E1">
      <w:pPr>
        <w:numPr>
          <w:ilvl w:val="0"/>
          <w:numId w:val="2"/>
        </w:numPr>
        <w:ind w:left="357" w:hanging="357"/>
        <w:rPr>
          <w:rFonts w:ascii="Arial" w:hAnsi="Arial" w:cs="Arial"/>
          <w:sz w:val="20"/>
          <w:szCs w:val="20"/>
        </w:rPr>
      </w:pPr>
      <w:r w:rsidRPr="008A0B08">
        <w:rPr>
          <w:rFonts w:ascii="Arial" w:hAnsi="Arial"/>
          <w:sz w:val="20"/>
          <w:szCs w:val="20"/>
        </w:rPr>
        <w:t>Formularz oferty</w:t>
      </w:r>
    </w:p>
    <w:p w:rsidR="00E31AA9" w:rsidRPr="008A0B08" w:rsidRDefault="00E31AA9" w:rsidP="00E773E1">
      <w:pPr>
        <w:numPr>
          <w:ilvl w:val="0"/>
          <w:numId w:val="2"/>
        </w:numPr>
        <w:ind w:left="357" w:hanging="357"/>
        <w:rPr>
          <w:rFonts w:ascii="Arial" w:hAnsi="Arial" w:cs="Arial"/>
          <w:sz w:val="20"/>
          <w:szCs w:val="20"/>
        </w:rPr>
      </w:pPr>
      <w:r>
        <w:rPr>
          <w:rFonts w:ascii="Arial" w:hAnsi="Arial"/>
          <w:sz w:val="20"/>
          <w:szCs w:val="20"/>
        </w:rPr>
        <w:t>Oświadczenie Wykonawcy</w:t>
      </w:r>
    </w:p>
    <w:p w:rsidR="008A0B08" w:rsidRDefault="008A0B08" w:rsidP="008A0B08">
      <w:pPr>
        <w:pStyle w:val="Tekstpodstawowy"/>
        <w:spacing w:after="0"/>
        <w:jc w:val="both"/>
        <w:rPr>
          <w:rFonts w:ascii="Arial" w:hAnsi="Arial" w:cs="Arial"/>
          <w:sz w:val="20"/>
          <w:szCs w:val="20"/>
        </w:rPr>
      </w:pPr>
    </w:p>
    <w:p w:rsidR="008A0B08" w:rsidRDefault="008A0B08" w:rsidP="008A0B08">
      <w:pPr>
        <w:pStyle w:val="Tekstpodstawowy"/>
        <w:spacing w:after="0"/>
        <w:jc w:val="both"/>
        <w:rPr>
          <w:rFonts w:ascii="Arial" w:hAnsi="Arial" w:cs="Arial"/>
          <w:sz w:val="20"/>
          <w:szCs w:val="20"/>
        </w:rPr>
      </w:pPr>
    </w:p>
    <w:p w:rsidR="008A0B08" w:rsidRDefault="008A0B08" w:rsidP="008A0B08">
      <w:pPr>
        <w:pStyle w:val="Tekstpodstawowy"/>
        <w:spacing w:after="0"/>
        <w:jc w:val="both"/>
        <w:rPr>
          <w:rFonts w:ascii="Arial" w:hAnsi="Arial" w:cs="Arial"/>
          <w:sz w:val="20"/>
          <w:szCs w:val="20"/>
        </w:rPr>
      </w:pPr>
    </w:p>
    <w:p w:rsidR="00A3495A" w:rsidRDefault="00A3495A" w:rsidP="008A0B08">
      <w:pPr>
        <w:pStyle w:val="Tekstpodstawowy"/>
        <w:spacing w:after="0"/>
        <w:jc w:val="both"/>
        <w:rPr>
          <w:rFonts w:ascii="Arial" w:hAnsi="Arial" w:cs="Arial"/>
          <w:sz w:val="20"/>
          <w:szCs w:val="20"/>
        </w:rPr>
      </w:pPr>
    </w:p>
    <w:p w:rsidR="00A3495A" w:rsidRDefault="00A3495A" w:rsidP="008A0B08">
      <w:pPr>
        <w:pStyle w:val="Tekstpodstawowy"/>
        <w:spacing w:after="0"/>
        <w:jc w:val="both"/>
        <w:rPr>
          <w:rFonts w:ascii="Arial" w:hAnsi="Arial" w:cs="Arial"/>
          <w:sz w:val="20"/>
          <w:szCs w:val="20"/>
        </w:rPr>
      </w:pPr>
    </w:p>
    <w:p w:rsidR="00A3495A" w:rsidRDefault="00A3495A" w:rsidP="008A0B08">
      <w:pPr>
        <w:pStyle w:val="Tekstpodstawowy"/>
        <w:spacing w:after="0"/>
        <w:jc w:val="both"/>
        <w:rPr>
          <w:rFonts w:ascii="Arial" w:hAnsi="Arial" w:cs="Arial"/>
          <w:sz w:val="20"/>
          <w:szCs w:val="20"/>
        </w:rPr>
      </w:pPr>
      <w:bookmarkStart w:id="0" w:name="_GoBack"/>
      <w:bookmarkEnd w:id="0"/>
    </w:p>
    <w:p w:rsidR="00A3495A" w:rsidRDefault="00A3495A" w:rsidP="008A0B08">
      <w:pPr>
        <w:pStyle w:val="Tekstpodstawowy"/>
        <w:spacing w:after="0"/>
        <w:jc w:val="both"/>
        <w:rPr>
          <w:rFonts w:ascii="Arial" w:hAnsi="Arial" w:cs="Arial"/>
          <w:sz w:val="20"/>
          <w:szCs w:val="20"/>
        </w:rPr>
      </w:pPr>
    </w:p>
    <w:p w:rsidR="00A3495A" w:rsidRDefault="00A3495A" w:rsidP="008A0B08">
      <w:pPr>
        <w:pStyle w:val="Tekstpodstawowy"/>
        <w:spacing w:after="0"/>
        <w:jc w:val="both"/>
        <w:rPr>
          <w:rFonts w:ascii="Arial" w:hAnsi="Arial" w:cs="Arial"/>
          <w:sz w:val="20"/>
          <w:szCs w:val="20"/>
        </w:rPr>
      </w:pPr>
    </w:p>
    <w:p w:rsidR="00A3495A" w:rsidRDefault="00A3495A" w:rsidP="008A0B08">
      <w:pPr>
        <w:pStyle w:val="Tekstpodstawowy"/>
        <w:spacing w:after="0"/>
        <w:jc w:val="both"/>
        <w:rPr>
          <w:rFonts w:ascii="Arial" w:hAnsi="Arial" w:cs="Arial"/>
          <w:sz w:val="20"/>
          <w:szCs w:val="20"/>
        </w:rPr>
      </w:pPr>
    </w:p>
    <w:p w:rsidR="00A3495A" w:rsidRDefault="00A3495A" w:rsidP="008A0B08">
      <w:pPr>
        <w:pStyle w:val="Tekstpodstawowy"/>
        <w:spacing w:after="0"/>
        <w:jc w:val="both"/>
        <w:rPr>
          <w:rFonts w:ascii="Arial" w:hAnsi="Arial" w:cs="Arial"/>
          <w:sz w:val="20"/>
          <w:szCs w:val="20"/>
        </w:rPr>
      </w:pPr>
    </w:p>
    <w:p w:rsidR="00A3495A" w:rsidRDefault="00A3495A" w:rsidP="008A0B08">
      <w:pPr>
        <w:pStyle w:val="Tekstpodstawowy"/>
        <w:spacing w:after="0"/>
        <w:jc w:val="both"/>
        <w:rPr>
          <w:rFonts w:ascii="Arial" w:hAnsi="Arial" w:cs="Arial"/>
          <w:sz w:val="20"/>
          <w:szCs w:val="20"/>
        </w:rPr>
      </w:pPr>
    </w:p>
    <w:p w:rsidR="00A3495A" w:rsidRDefault="00A3495A" w:rsidP="008A0B08">
      <w:pPr>
        <w:pStyle w:val="Tekstpodstawowy"/>
        <w:spacing w:after="0"/>
        <w:jc w:val="both"/>
        <w:rPr>
          <w:rFonts w:ascii="Arial" w:hAnsi="Arial" w:cs="Arial"/>
          <w:sz w:val="20"/>
          <w:szCs w:val="20"/>
        </w:rPr>
      </w:pPr>
    </w:p>
    <w:p w:rsidR="00A3495A" w:rsidRDefault="00A3495A" w:rsidP="008A0B08">
      <w:pPr>
        <w:pStyle w:val="Tekstpodstawowy"/>
        <w:spacing w:after="0"/>
        <w:jc w:val="both"/>
        <w:rPr>
          <w:rFonts w:ascii="Arial" w:hAnsi="Arial" w:cs="Arial"/>
          <w:sz w:val="20"/>
          <w:szCs w:val="20"/>
        </w:rPr>
      </w:pPr>
    </w:p>
    <w:p w:rsidR="00A3495A" w:rsidRDefault="00A3495A" w:rsidP="008A0B08">
      <w:pPr>
        <w:pStyle w:val="Tekstpodstawowy"/>
        <w:spacing w:after="0"/>
        <w:jc w:val="both"/>
        <w:rPr>
          <w:rFonts w:ascii="Arial" w:hAnsi="Arial" w:cs="Arial"/>
          <w:sz w:val="20"/>
          <w:szCs w:val="20"/>
        </w:rPr>
      </w:pPr>
    </w:p>
    <w:p w:rsidR="00A3495A" w:rsidRDefault="00A3495A" w:rsidP="008A0B08">
      <w:pPr>
        <w:pStyle w:val="Tekstpodstawowy"/>
        <w:spacing w:after="0"/>
        <w:jc w:val="both"/>
        <w:rPr>
          <w:rFonts w:ascii="Arial" w:hAnsi="Arial" w:cs="Arial"/>
          <w:sz w:val="20"/>
          <w:szCs w:val="20"/>
        </w:rPr>
      </w:pPr>
    </w:p>
    <w:p w:rsidR="00A3495A" w:rsidRDefault="00A3495A" w:rsidP="008A0B08">
      <w:pPr>
        <w:pStyle w:val="Tekstpodstawowy"/>
        <w:spacing w:after="0"/>
        <w:jc w:val="both"/>
        <w:rPr>
          <w:rFonts w:ascii="Arial" w:hAnsi="Arial" w:cs="Arial"/>
          <w:sz w:val="20"/>
          <w:szCs w:val="20"/>
        </w:rPr>
      </w:pPr>
    </w:p>
    <w:p w:rsidR="00A3495A" w:rsidRDefault="00A3495A" w:rsidP="008A0B08">
      <w:pPr>
        <w:pStyle w:val="Tekstpodstawowy"/>
        <w:spacing w:after="0"/>
        <w:jc w:val="both"/>
        <w:rPr>
          <w:rFonts w:ascii="Arial" w:hAnsi="Arial" w:cs="Arial"/>
          <w:sz w:val="20"/>
          <w:szCs w:val="20"/>
        </w:rPr>
      </w:pPr>
    </w:p>
    <w:p w:rsidR="00A3495A" w:rsidRDefault="00A3495A" w:rsidP="008A0B08">
      <w:pPr>
        <w:pStyle w:val="Tekstpodstawowy"/>
        <w:spacing w:after="0"/>
        <w:jc w:val="both"/>
        <w:rPr>
          <w:rFonts w:ascii="Arial" w:hAnsi="Arial" w:cs="Arial"/>
          <w:sz w:val="20"/>
          <w:szCs w:val="20"/>
        </w:rPr>
      </w:pPr>
    </w:p>
    <w:p w:rsidR="00A3495A" w:rsidRDefault="00A3495A" w:rsidP="008A0B08">
      <w:pPr>
        <w:pStyle w:val="Tekstpodstawowy"/>
        <w:spacing w:after="0"/>
        <w:jc w:val="both"/>
        <w:rPr>
          <w:rFonts w:ascii="Arial" w:hAnsi="Arial" w:cs="Arial"/>
          <w:sz w:val="20"/>
          <w:szCs w:val="20"/>
        </w:rPr>
      </w:pPr>
    </w:p>
    <w:p w:rsidR="00A3495A" w:rsidRDefault="00A3495A" w:rsidP="008A0B08">
      <w:pPr>
        <w:pStyle w:val="Tekstpodstawowy"/>
        <w:spacing w:after="0"/>
        <w:jc w:val="both"/>
        <w:rPr>
          <w:rFonts w:ascii="Arial" w:hAnsi="Arial" w:cs="Arial"/>
          <w:sz w:val="20"/>
          <w:szCs w:val="20"/>
        </w:rPr>
      </w:pPr>
    </w:p>
    <w:p w:rsidR="00A3495A" w:rsidRDefault="00A3495A" w:rsidP="008A0B08">
      <w:pPr>
        <w:pStyle w:val="Tekstpodstawowy"/>
        <w:spacing w:after="0"/>
        <w:jc w:val="both"/>
        <w:rPr>
          <w:rFonts w:ascii="Arial" w:hAnsi="Arial" w:cs="Arial"/>
          <w:sz w:val="20"/>
          <w:szCs w:val="20"/>
        </w:rPr>
      </w:pPr>
    </w:p>
    <w:p w:rsidR="008A0B08" w:rsidRDefault="008A0B08" w:rsidP="008A0B08">
      <w:pPr>
        <w:pStyle w:val="Tekstpodstawowy"/>
        <w:spacing w:after="0"/>
        <w:jc w:val="both"/>
        <w:rPr>
          <w:rFonts w:ascii="Arial" w:hAnsi="Arial" w:cs="Arial"/>
          <w:sz w:val="20"/>
          <w:szCs w:val="20"/>
        </w:rPr>
      </w:pPr>
    </w:p>
    <w:p w:rsidR="00D078C3" w:rsidRDefault="00D078C3" w:rsidP="008A0B08">
      <w:pPr>
        <w:pStyle w:val="Tekstpodstawowy"/>
        <w:spacing w:after="0"/>
        <w:jc w:val="both"/>
        <w:rPr>
          <w:rFonts w:ascii="Arial" w:hAnsi="Arial" w:cs="Arial"/>
          <w:sz w:val="20"/>
          <w:szCs w:val="20"/>
        </w:rPr>
      </w:pPr>
    </w:p>
    <w:p w:rsidR="00D078C3" w:rsidRDefault="00D078C3" w:rsidP="008A0B08">
      <w:pPr>
        <w:pStyle w:val="Tekstpodstawowy"/>
        <w:spacing w:after="0"/>
        <w:jc w:val="both"/>
        <w:rPr>
          <w:rFonts w:ascii="Arial" w:hAnsi="Arial" w:cs="Arial"/>
          <w:sz w:val="20"/>
          <w:szCs w:val="20"/>
        </w:rPr>
      </w:pPr>
    </w:p>
    <w:p w:rsidR="00D078C3" w:rsidRDefault="00D078C3" w:rsidP="008A0B08">
      <w:pPr>
        <w:pStyle w:val="Tekstpodstawowy"/>
        <w:spacing w:after="0"/>
        <w:jc w:val="both"/>
        <w:rPr>
          <w:rFonts w:ascii="Arial" w:hAnsi="Arial" w:cs="Arial"/>
          <w:sz w:val="20"/>
          <w:szCs w:val="20"/>
        </w:rPr>
      </w:pPr>
    </w:p>
    <w:p w:rsidR="00D078C3" w:rsidRDefault="00D078C3" w:rsidP="008A0B08">
      <w:pPr>
        <w:pStyle w:val="Tekstpodstawowy"/>
        <w:spacing w:after="0"/>
        <w:jc w:val="both"/>
        <w:rPr>
          <w:rFonts w:ascii="Arial" w:hAnsi="Arial" w:cs="Arial"/>
          <w:sz w:val="20"/>
          <w:szCs w:val="20"/>
        </w:rPr>
      </w:pPr>
    </w:p>
    <w:p w:rsidR="00D078C3" w:rsidRDefault="00D078C3" w:rsidP="008A0B08">
      <w:pPr>
        <w:pStyle w:val="Tekstpodstawowy"/>
        <w:spacing w:after="0"/>
        <w:jc w:val="both"/>
        <w:rPr>
          <w:rFonts w:ascii="Arial" w:hAnsi="Arial" w:cs="Arial"/>
          <w:sz w:val="20"/>
          <w:szCs w:val="20"/>
        </w:rPr>
      </w:pPr>
    </w:p>
    <w:p w:rsidR="00D078C3" w:rsidRDefault="00D078C3" w:rsidP="008A0B08">
      <w:pPr>
        <w:pStyle w:val="Tekstpodstawowy"/>
        <w:spacing w:after="0"/>
        <w:jc w:val="both"/>
        <w:rPr>
          <w:rFonts w:ascii="Arial" w:hAnsi="Arial" w:cs="Arial"/>
          <w:sz w:val="20"/>
          <w:szCs w:val="20"/>
        </w:rPr>
      </w:pPr>
    </w:p>
    <w:p w:rsidR="00D078C3" w:rsidRDefault="00D078C3" w:rsidP="008A0B08">
      <w:pPr>
        <w:pStyle w:val="Tekstpodstawowy"/>
        <w:spacing w:after="0"/>
        <w:jc w:val="both"/>
        <w:rPr>
          <w:rFonts w:ascii="Arial" w:hAnsi="Arial" w:cs="Arial"/>
          <w:sz w:val="20"/>
          <w:szCs w:val="20"/>
        </w:rPr>
      </w:pPr>
    </w:p>
    <w:p w:rsidR="00D078C3" w:rsidRDefault="00D078C3" w:rsidP="008A0B08">
      <w:pPr>
        <w:pStyle w:val="Tekstpodstawowy"/>
        <w:spacing w:after="0"/>
        <w:jc w:val="both"/>
        <w:rPr>
          <w:rFonts w:ascii="Arial" w:hAnsi="Arial" w:cs="Arial"/>
          <w:sz w:val="20"/>
          <w:szCs w:val="20"/>
        </w:rPr>
      </w:pPr>
    </w:p>
    <w:p w:rsidR="00D078C3" w:rsidRDefault="00D078C3" w:rsidP="008A0B08">
      <w:pPr>
        <w:pStyle w:val="Tekstpodstawowy"/>
        <w:spacing w:after="0"/>
        <w:jc w:val="both"/>
        <w:rPr>
          <w:rFonts w:ascii="Arial" w:hAnsi="Arial" w:cs="Arial"/>
          <w:sz w:val="20"/>
          <w:szCs w:val="20"/>
        </w:rPr>
      </w:pPr>
    </w:p>
    <w:p w:rsidR="00D078C3" w:rsidRDefault="00D078C3" w:rsidP="008A0B08">
      <w:pPr>
        <w:pStyle w:val="Tekstpodstawowy"/>
        <w:spacing w:after="0"/>
        <w:jc w:val="both"/>
        <w:rPr>
          <w:rFonts w:ascii="Arial" w:hAnsi="Arial" w:cs="Arial"/>
          <w:sz w:val="20"/>
          <w:szCs w:val="20"/>
        </w:rPr>
      </w:pPr>
    </w:p>
    <w:p w:rsidR="00D078C3" w:rsidRDefault="00D078C3" w:rsidP="008A0B08">
      <w:pPr>
        <w:pStyle w:val="Tekstpodstawowy"/>
        <w:spacing w:after="0"/>
        <w:jc w:val="both"/>
        <w:rPr>
          <w:rFonts w:ascii="Arial" w:hAnsi="Arial" w:cs="Arial"/>
          <w:sz w:val="20"/>
          <w:szCs w:val="20"/>
        </w:rPr>
      </w:pPr>
    </w:p>
    <w:p w:rsidR="00D078C3" w:rsidRDefault="00D078C3" w:rsidP="008A0B08">
      <w:pPr>
        <w:pStyle w:val="Tekstpodstawowy"/>
        <w:spacing w:after="0"/>
        <w:jc w:val="both"/>
        <w:rPr>
          <w:rFonts w:ascii="Arial" w:hAnsi="Arial" w:cs="Arial"/>
          <w:sz w:val="20"/>
          <w:szCs w:val="20"/>
        </w:rPr>
      </w:pPr>
    </w:p>
    <w:p w:rsidR="00D078C3" w:rsidRDefault="00D078C3" w:rsidP="008A0B08">
      <w:pPr>
        <w:pStyle w:val="Tekstpodstawowy"/>
        <w:spacing w:after="0"/>
        <w:jc w:val="both"/>
        <w:rPr>
          <w:rFonts w:ascii="Arial" w:hAnsi="Arial" w:cs="Arial"/>
          <w:sz w:val="20"/>
          <w:szCs w:val="20"/>
        </w:rPr>
      </w:pPr>
    </w:p>
    <w:p w:rsidR="00D078C3" w:rsidRDefault="00D078C3" w:rsidP="008A0B08">
      <w:pPr>
        <w:pStyle w:val="Tekstpodstawowy"/>
        <w:spacing w:after="0"/>
        <w:jc w:val="both"/>
        <w:rPr>
          <w:rFonts w:ascii="Arial" w:hAnsi="Arial" w:cs="Arial"/>
          <w:sz w:val="20"/>
          <w:szCs w:val="20"/>
        </w:rPr>
      </w:pPr>
    </w:p>
    <w:p w:rsidR="00E31AA9" w:rsidRDefault="00E31AA9" w:rsidP="008A0B08">
      <w:pPr>
        <w:pStyle w:val="Tekstpodstawowy"/>
        <w:spacing w:after="0"/>
        <w:jc w:val="both"/>
        <w:rPr>
          <w:rFonts w:ascii="Arial" w:hAnsi="Arial" w:cs="Arial"/>
          <w:sz w:val="20"/>
          <w:szCs w:val="20"/>
        </w:rPr>
      </w:pPr>
    </w:p>
    <w:p w:rsidR="00D078C3" w:rsidRDefault="00D078C3" w:rsidP="008A0B08">
      <w:pPr>
        <w:pStyle w:val="Tekstpodstawowy"/>
        <w:spacing w:after="0"/>
        <w:jc w:val="both"/>
        <w:rPr>
          <w:rFonts w:ascii="Arial" w:hAnsi="Arial" w:cs="Arial"/>
          <w:sz w:val="20"/>
          <w:szCs w:val="20"/>
        </w:rPr>
      </w:pPr>
    </w:p>
    <w:p w:rsidR="008A0B08" w:rsidRPr="008A0B08" w:rsidRDefault="008A0B08" w:rsidP="002B1B79">
      <w:pPr>
        <w:pStyle w:val="Tekstpodstawowy"/>
        <w:spacing w:after="0"/>
        <w:jc w:val="right"/>
        <w:rPr>
          <w:rFonts w:ascii="Arial" w:hAnsi="Arial" w:cs="Arial"/>
          <w:b/>
          <w:sz w:val="20"/>
          <w:szCs w:val="20"/>
        </w:rPr>
      </w:pPr>
      <w:r w:rsidRPr="008A0B08">
        <w:rPr>
          <w:rFonts w:ascii="Arial" w:hAnsi="Arial" w:cs="Arial"/>
          <w:b/>
          <w:sz w:val="20"/>
          <w:szCs w:val="20"/>
        </w:rPr>
        <w:t>Załącznik nr 1</w:t>
      </w:r>
    </w:p>
    <w:p w:rsidR="008A0B08" w:rsidRDefault="008A0B08" w:rsidP="008A0B08">
      <w:pPr>
        <w:pStyle w:val="Tekstpodstawowy"/>
        <w:spacing w:after="0"/>
        <w:jc w:val="both"/>
        <w:rPr>
          <w:rFonts w:ascii="Arial" w:hAnsi="Arial" w:cs="Arial"/>
          <w:sz w:val="20"/>
          <w:szCs w:val="20"/>
        </w:rPr>
      </w:pPr>
    </w:p>
    <w:p w:rsidR="00D078C3" w:rsidRPr="00D078C3" w:rsidRDefault="00D078C3" w:rsidP="00D078C3">
      <w:pPr>
        <w:widowControl w:val="0"/>
        <w:suppressAutoHyphens/>
        <w:autoSpaceDE w:val="0"/>
        <w:autoSpaceDN w:val="0"/>
        <w:adjustRightInd w:val="0"/>
        <w:spacing w:before="120" w:after="120" w:line="276" w:lineRule="auto"/>
        <w:jc w:val="center"/>
        <w:rPr>
          <w:rFonts w:ascii="Arial" w:hAnsi="Arial" w:cs="Arial"/>
          <w:b/>
          <w:bCs/>
          <w:sz w:val="20"/>
          <w:szCs w:val="20"/>
        </w:rPr>
      </w:pPr>
      <w:r w:rsidRPr="00D078C3">
        <w:rPr>
          <w:rFonts w:ascii="Arial" w:hAnsi="Arial" w:cs="Arial"/>
          <w:b/>
          <w:bCs/>
          <w:sz w:val="20"/>
          <w:szCs w:val="20"/>
        </w:rPr>
        <w:t>OPIS PRZEDMIOTU ZAMÓWIENIA</w:t>
      </w:r>
    </w:p>
    <w:p w:rsidR="00D078C3" w:rsidRPr="00D078C3" w:rsidRDefault="00D078C3" w:rsidP="00D078C3">
      <w:pPr>
        <w:numPr>
          <w:ilvl w:val="1"/>
          <w:numId w:val="34"/>
        </w:numPr>
        <w:spacing w:before="120" w:after="120" w:line="276" w:lineRule="auto"/>
        <w:jc w:val="both"/>
        <w:rPr>
          <w:rFonts w:ascii="Arial" w:hAnsi="Arial" w:cs="Arial"/>
          <w:sz w:val="20"/>
          <w:szCs w:val="20"/>
        </w:rPr>
      </w:pPr>
      <w:r w:rsidRPr="00D078C3">
        <w:rPr>
          <w:rFonts w:ascii="Arial" w:hAnsi="Arial" w:cs="Arial"/>
          <w:sz w:val="20"/>
          <w:szCs w:val="20"/>
        </w:rPr>
        <w:t xml:space="preserve">Przedmiotem zamówienia jest </w:t>
      </w:r>
      <w:r w:rsidRPr="00D078C3">
        <w:rPr>
          <w:rFonts w:ascii="Arial" w:hAnsi="Arial" w:cs="Arial"/>
          <w:b/>
          <w:sz w:val="20"/>
          <w:szCs w:val="20"/>
        </w:rPr>
        <w:t>świadczenie usług Kierownika Przychodni Świętej Trójcy przy ulicy Miodowej 2</w:t>
      </w:r>
      <w:r w:rsidRPr="00D078C3">
        <w:rPr>
          <w:rFonts w:ascii="Arial" w:hAnsi="Arial" w:cs="Arial"/>
          <w:sz w:val="20"/>
          <w:szCs w:val="20"/>
        </w:rPr>
        <w:t xml:space="preserve"> </w:t>
      </w:r>
      <w:r w:rsidRPr="00D078C3">
        <w:rPr>
          <w:rFonts w:ascii="Arial" w:hAnsi="Arial" w:cs="Arial"/>
          <w:b/>
          <w:sz w:val="20"/>
          <w:szCs w:val="20"/>
        </w:rPr>
        <w:t>wraz z Filią przy ul. Zielonej 40 oraz przy ul. Góry 7</w:t>
      </w:r>
      <w:r w:rsidRPr="00D078C3">
        <w:rPr>
          <w:rFonts w:ascii="Arial" w:hAnsi="Arial" w:cs="Arial"/>
          <w:sz w:val="20"/>
          <w:szCs w:val="20"/>
        </w:rPr>
        <w:t xml:space="preserve"> przez okres </w:t>
      </w:r>
      <w:r w:rsidR="002B1B79">
        <w:rPr>
          <w:rFonts w:ascii="Arial" w:hAnsi="Arial" w:cs="Arial"/>
          <w:sz w:val="20"/>
          <w:szCs w:val="20"/>
        </w:rPr>
        <w:t>12</w:t>
      </w:r>
      <w:r w:rsidRPr="00D078C3">
        <w:rPr>
          <w:rFonts w:ascii="Arial" w:hAnsi="Arial" w:cs="Arial"/>
          <w:sz w:val="20"/>
          <w:szCs w:val="20"/>
        </w:rPr>
        <w:t xml:space="preserve"> miesięcy licząc od daty zawarcia umowy.</w:t>
      </w:r>
    </w:p>
    <w:p w:rsidR="00D078C3" w:rsidRPr="00D078C3" w:rsidRDefault="00D078C3" w:rsidP="00D078C3">
      <w:pPr>
        <w:numPr>
          <w:ilvl w:val="1"/>
          <w:numId w:val="34"/>
        </w:numPr>
        <w:spacing w:before="120" w:after="120" w:line="276" w:lineRule="auto"/>
        <w:jc w:val="both"/>
        <w:rPr>
          <w:rFonts w:ascii="Arial" w:hAnsi="Arial" w:cs="Arial"/>
          <w:sz w:val="20"/>
          <w:szCs w:val="20"/>
        </w:rPr>
      </w:pPr>
      <w:r w:rsidRPr="00D078C3">
        <w:rPr>
          <w:rFonts w:ascii="Arial" w:hAnsi="Arial" w:cs="Arial"/>
          <w:sz w:val="20"/>
          <w:szCs w:val="20"/>
        </w:rPr>
        <w:t>Przedmiot zamówienia obejmuje świadczenie usług w zakresie kierowania pracą Przychodni Świętej Trójcy, a w szczególności:</w:t>
      </w:r>
    </w:p>
    <w:p w:rsidR="00D078C3" w:rsidRPr="00D078C3" w:rsidRDefault="00D078C3" w:rsidP="00D078C3">
      <w:pPr>
        <w:numPr>
          <w:ilvl w:val="0"/>
          <w:numId w:val="35"/>
        </w:numPr>
        <w:suppressAutoHyphens/>
        <w:spacing w:before="120" w:after="120"/>
        <w:jc w:val="both"/>
        <w:rPr>
          <w:rFonts w:ascii="Arial" w:hAnsi="Arial" w:cs="Arial"/>
          <w:sz w:val="20"/>
          <w:szCs w:val="20"/>
          <w:lang w:val="x-none" w:eastAsia="x-none"/>
        </w:rPr>
      </w:pPr>
      <w:r w:rsidRPr="00D078C3">
        <w:rPr>
          <w:rFonts w:ascii="Arial" w:hAnsi="Arial" w:cs="Arial"/>
          <w:sz w:val="20"/>
          <w:szCs w:val="20"/>
          <w:lang w:val="x-none" w:eastAsia="x-none"/>
        </w:rPr>
        <w:t xml:space="preserve">zagadnień związanych z organizacją i zarządzaniem jednostką Zamawiającego w zakresie Przychodni Podstawowej Opieki Zdrowotnej, Przychodni Ambulatoryjnej Opieki Specjalistycznej oraz Zakładu Medycyny Pracy, </w:t>
      </w:r>
    </w:p>
    <w:p w:rsidR="00D078C3" w:rsidRPr="00D078C3" w:rsidRDefault="00D078C3" w:rsidP="00D078C3">
      <w:pPr>
        <w:numPr>
          <w:ilvl w:val="0"/>
          <w:numId w:val="35"/>
        </w:numPr>
        <w:suppressAutoHyphens/>
        <w:spacing w:before="120" w:after="120"/>
        <w:jc w:val="both"/>
        <w:rPr>
          <w:rFonts w:ascii="Arial" w:hAnsi="Arial" w:cs="Arial"/>
          <w:sz w:val="20"/>
          <w:szCs w:val="20"/>
          <w:lang w:val="x-none" w:eastAsia="x-none"/>
        </w:rPr>
      </w:pPr>
      <w:r w:rsidRPr="00D078C3">
        <w:rPr>
          <w:rFonts w:ascii="Arial" w:hAnsi="Arial" w:cs="Arial"/>
          <w:sz w:val="20"/>
          <w:szCs w:val="20"/>
          <w:lang w:val="x-none" w:eastAsia="x-none"/>
        </w:rPr>
        <w:t>opracowywanie strategii i planów sprzedaży świadczeń w</w:t>
      </w:r>
      <w:r w:rsidRPr="00D078C3">
        <w:rPr>
          <w:rFonts w:ascii="Arial" w:hAnsi="Arial" w:cs="Arial"/>
          <w:sz w:val="20"/>
          <w:szCs w:val="20"/>
          <w:lang w:eastAsia="x-none"/>
        </w:rPr>
        <w:t xml:space="preserve"> w/w</w:t>
      </w:r>
      <w:r w:rsidRPr="00D078C3">
        <w:rPr>
          <w:rFonts w:ascii="Arial" w:hAnsi="Arial" w:cs="Arial"/>
          <w:sz w:val="20"/>
          <w:szCs w:val="20"/>
          <w:lang w:val="x-none" w:eastAsia="x-none"/>
        </w:rPr>
        <w:t xml:space="preserve"> zakresie oraz nadzór nad ich realizacją,</w:t>
      </w:r>
    </w:p>
    <w:p w:rsidR="00D078C3" w:rsidRPr="00D078C3" w:rsidRDefault="00D078C3" w:rsidP="00D078C3">
      <w:pPr>
        <w:numPr>
          <w:ilvl w:val="0"/>
          <w:numId w:val="35"/>
        </w:numPr>
        <w:suppressAutoHyphens/>
        <w:spacing w:before="120" w:after="120"/>
        <w:jc w:val="both"/>
        <w:rPr>
          <w:rFonts w:ascii="Arial" w:hAnsi="Arial" w:cs="Arial"/>
          <w:sz w:val="20"/>
          <w:szCs w:val="20"/>
          <w:lang w:val="x-none" w:eastAsia="x-none"/>
        </w:rPr>
      </w:pPr>
      <w:r w:rsidRPr="00D078C3">
        <w:rPr>
          <w:rFonts w:ascii="Arial" w:hAnsi="Arial" w:cs="Arial"/>
          <w:sz w:val="20"/>
          <w:szCs w:val="20"/>
          <w:lang w:val="x-none" w:eastAsia="x-none"/>
        </w:rPr>
        <w:t xml:space="preserve">opracowywanie budżetu, </w:t>
      </w:r>
    </w:p>
    <w:p w:rsidR="00D078C3" w:rsidRPr="00D078C3" w:rsidRDefault="00D078C3" w:rsidP="00D078C3">
      <w:pPr>
        <w:numPr>
          <w:ilvl w:val="0"/>
          <w:numId w:val="35"/>
        </w:numPr>
        <w:suppressAutoHyphens/>
        <w:spacing w:before="120" w:after="120"/>
        <w:jc w:val="both"/>
        <w:rPr>
          <w:rFonts w:ascii="Arial" w:hAnsi="Arial" w:cs="Arial"/>
          <w:sz w:val="20"/>
          <w:szCs w:val="20"/>
          <w:lang w:val="x-none" w:eastAsia="x-none"/>
        </w:rPr>
      </w:pPr>
      <w:r w:rsidRPr="00D078C3">
        <w:rPr>
          <w:rFonts w:ascii="Arial" w:hAnsi="Arial" w:cs="Arial"/>
          <w:sz w:val="20"/>
          <w:szCs w:val="20"/>
          <w:lang w:val="x-none" w:eastAsia="x-none"/>
        </w:rPr>
        <w:t xml:space="preserve">ocena, inicjowanie i rozwój nowych możliwości sprzedaży świadczeń </w:t>
      </w:r>
      <w:r w:rsidRPr="00D078C3">
        <w:rPr>
          <w:rFonts w:ascii="Arial" w:hAnsi="Arial" w:cs="Arial"/>
          <w:sz w:val="20"/>
          <w:szCs w:val="20"/>
          <w:lang w:eastAsia="x-none"/>
        </w:rPr>
        <w:t>zarówno w zakresie płatnika środków publicznych, jak i działalności komercyjnej,</w:t>
      </w:r>
    </w:p>
    <w:p w:rsidR="00D078C3" w:rsidRPr="00D078C3" w:rsidRDefault="00D078C3" w:rsidP="00D078C3">
      <w:pPr>
        <w:numPr>
          <w:ilvl w:val="0"/>
          <w:numId w:val="35"/>
        </w:numPr>
        <w:suppressAutoHyphens/>
        <w:spacing w:before="120" w:after="120"/>
        <w:jc w:val="both"/>
        <w:rPr>
          <w:rFonts w:ascii="Arial" w:hAnsi="Arial" w:cs="Arial"/>
          <w:sz w:val="20"/>
          <w:szCs w:val="20"/>
          <w:lang w:val="x-none" w:eastAsia="x-none"/>
        </w:rPr>
      </w:pPr>
      <w:r w:rsidRPr="00D078C3">
        <w:rPr>
          <w:rFonts w:ascii="Arial" w:hAnsi="Arial" w:cs="Arial"/>
          <w:sz w:val="20"/>
          <w:szCs w:val="20"/>
          <w:lang w:val="x-none" w:eastAsia="x-none"/>
        </w:rPr>
        <w:t>odpowiedzialność za wynik finansowy procesów sprzedaży świadczeń</w:t>
      </w:r>
      <w:r w:rsidRPr="00D078C3">
        <w:rPr>
          <w:rFonts w:ascii="Arial" w:hAnsi="Arial" w:cs="Arial"/>
          <w:sz w:val="20"/>
          <w:szCs w:val="20"/>
          <w:lang w:eastAsia="x-none"/>
        </w:rPr>
        <w:t>,</w:t>
      </w:r>
    </w:p>
    <w:p w:rsidR="00D078C3" w:rsidRPr="00D078C3" w:rsidRDefault="00D078C3" w:rsidP="00D078C3">
      <w:pPr>
        <w:numPr>
          <w:ilvl w:val="0"/>
          <w:numId w:val="35"/>
        </w:numPr>
        <w:suppressAutoHyphens/>
        <w:spacing w:before="120" w:after="120"/>
        <w:jc w:val="both"/>
        <w:rPr>
          <w:rFonts w:ascii="Arial" w:hAnsi="Arial" w:cs="Arial"/>
          <w:sz w:val="20"/>
          <w:szCs w:val="20"/>
          <w:lang w:val="x-none" w:eastAsia="x-none"/>
        </w:rPr>
      </w:pPr>
      <w:r w:rsidRPr="00D078C3">
        <w:rPr>
          <w:rFonts w:ascii="Arial" w:hAnsi="Arial" w:cs="Arial"/>
          <w:sz w:val="20"/>
          <w:szCs w:val="20"/>
          <w:lang w:val="x-none" w:eastAsia="x-none"/>
        </w:rPr>
        <w:t xml:space="preserve">opracowywania, opiniowania i parafowania pod względem merytorycznym projektów umów </w:t>
      </w:r>
      <w:r w:rsidRPr="00D078C3">
        <w:rPr>
          <w:rFonts w:ascii="Arial" w:hAnsi="Arial" w:cs="Arial"/>
          <w:sz w:val="20"/>
          <w:szCs w:val="20"/>
          <w:lang w:val="x-none" w:eastAsia="x-none"/>
        </w:rPr>
        <w:br/>
        <w:t>i kontraktów zawieranych z podmiotami zewnętrznymi.</w:t>
      </w:r>
    </w:p>
    <w:p w:rsidR="00D078C3" w:rsidRPr="00D078C3" w:rsidRDefault="00D078C3" w:rsidP="00D078C3">
      <w:pPr>
        <w:numPr>
          <w:ilvl w:val="0"/>
          <w:numId w:val="35"/>
        </w:numPr>
        <w:suppressAutoHyphens/>
        <w:spacing w:before="120" w:after="120"/>
        <w:jc w:val="both"/>
        <w:rPr>
          <w:rFonts w:ascii="Arial" w:hAnsi="Arial" w:cs="Arial"/>
          <w:sz w:val="20"/>
          <w:szCs w:val="20"/>
          <w:lang w:val="x-none" w:eastAsia="x-none"/>
        </w:rPr>
      </w:pPr>
      <w:r w:rsidRPr="00D078C3">
        <w:rPr>
          <w:rFonts w:ascii="Arial" w:hAnsi="Arial" w:cs="Arial"/>
          <w:sz w:val="20"/>
          <w:szCs w:val="20"/>
          <w:lang w:val="x-none" w:eastAsia="x-none"/>
        </w:rPr>
        <w:t xml:space="preserve">analiza </w:t>
      </w:r>
      <w:r w:rsidRPr="00D078C3">
        <w:rPr>
          <w:rFonts w:ascii="Arial" w:hAnsi="Arial" w:cs="Arial"/>
          <w:sz w:val="20"/>
          <w:szCs w:val="20"/>
          <w:lang w:eastAsia="x-none"/>
        </w:rPr>
        <w:t>konkurencji</w:t>
      </w:r>
      <w:r w:rsidRPr="00D078C3">
        <w:rPr>
          <w:rFonts w:ascii="Arial" w:hAnsi="Arial" w:cs="Arial"/>
          <w:sz w:val="20"/>
          <w:szCs w:val="20"/>
          <w:lang w:val="x-none" w:eastAsia="x-none"/>
        </w:rPr>
        <w:t xml:space="preserve"> i trendów rozwoju w obszarze sprzedaży</w:t>
      </w:r>
      <w:r w:rsidRPr="00D078C3">
        <w:rPr>
          <w:rFonts w:ascii="Arial" w:hAnsi="Arial" w:cs="Arial"/>
          <w:sz w:val="20"/>
          <w:szCs w:val="20"/>
          <w:lang w:eastAsia="x-none"/>
        </w:rPr>
        <w:t xml:space="preserve"> usług medycznych świadczonych </w:t>
      </w:r>
      <w:r w:rsidRPr="00D078C3">
        <w:rPr>
          <w:rFonts w:ascii="Arial" w:hAnsi="Arial" w:cs="Arial"/>
          <w:sz w:val="20"/>
          <w:szCs w:val="20"/>
          <w:lang w:eastAsia="x-none"/>
        </w:rPr>
        <w:br/>
        <w:t>w Przychodni Świętej Trójcy,</w:t>
      </w:r>
    </w:p>
    <w:p w:rsidR="00D078C3" w:rsidRPr="00D078C3" w:rsidRDefault="00D078C3" w:rsidP="00D078C3">
      <w:pPr>
        <w:numPr>
          <w:ilvl w:val="0"/>
          <w:numId w:val="35"/>
        </w:numPr>
        <w:suppressAutoHyphens/>
        <w:spacing w:before="120" w:after="120"/>
        <w:jc w:val="both"/>
        <w:rPr>
          <w:rFonts w:ascii="Arial" w:hAnsi="Arial" w:cs="Arial"/>
          <w:sz w:val="20"/>
          <w:szCs w:val="20"/>
          <w:lang w:val="x-none" w:eastAsia="x-none"/>
        </w:rPr>
      </w:pPr>
      <w:r w:rsidRPr="00D078C3">
        <w:rPr>
          <w:rFonts w:ascii="Arial" w:hAnsi="Arial" w:cs="Arial"/>
          <w:sz w:val="20"/>
          <w:szCs w:val="20"/>
          <w:lang w:val="x-none" w:eastAsia="x-none"/>
        </w:rPr>
        <w:t>proponowanie działań marketingowych i nadzór nad ich realizacją</w:t>
      </w:r>
      <w:r w:rsidRPr="00D078C3">
        <w:rPr>
          <w:rFonts w:ascii="Arial" w:hAnsi="Arial" w:cs="Arial"/>
          <w:sz w:val="20"/>
          <w:szCs w:val="20"/>
          <w:lang w:eastAsia="x-none"/>
        </w:rPr>
        <w:t>,</w:t>
      </w:r>
    </w:p>
    <w:p w:rsidR="00D078C3" w:rsidRPr="00D078C3" w:rsidRDefault="00D078C3" w:rsidP="00D078C3">
      <w:pPr>
        <w:numPr>
          <w:ilvl w:val="0"/>
          <w:numId w:val="35"/>
        </w:numPr>
        <w:suppressAutoHyphens/>
        <w:spacing w:before="120" w:after="120"/>
        <w:jc w:val="both"/>
        <w:rPr>
          <w:rFonts w:ascii="Arial" w:hAnsi="Arial" w:cs="Arial"/>
          <w:sz w:val="20"/>
          <w:szCs w:val="20"/>
          <w:lang w:val="x-none" w:eastAsia="x-none"/>
        </w:rPr>
      </w:pPr>
      <w:r w:rsidRPr="00D078C3">
        <w:rPr>
          <w:rFonts w:ascii="Arial" w:hAnsi="Arial" w:cs="Arial"/>
          <w:sz w:val="20"/>
          <w:szCs w:val="20"/>
          <w:lang w:val="x-none" w:eastAsia="x-none"/>
        </w:rPr>
        <w:t>nawiązywanie i utrzymywanie kontaktów z kluczowymi klientami</w:t>
      </w:r>
      <w:r w:rsidRPr="00D078C3">
        <w:rPr>
          <w:rFonts w:ascii="Arial" w:hAnsi="Arial" w:cs="Arial"/>
          <w:sz w:val="20"/>
          <w:szCs w:val="20"/>
          <w:lang w:eastAsia="x-none"/>
        </w:rPr>
        <w:t>,</w:t>
      </w:r>
    </w:p>
    <w:p w:rsidR="00D078C3" w:rsidRPr="00D078C3" w:rsidRDefault="00D078C3" w:rsidP="00D078C3">
      <w:pPr>
        <w:numPr>
          <w:ilvl w:val="0"/>
          <w:numId w:val="35"/>
        </w:numPr>
        <w:suppressAutoHyphens/>
        <w:spacing w:before="120" w:after="120"/>
        <w:jc w:val="both"/>
        <w:rPr>
          <w:rFonts w:ascii="Arial" w:hAnsi="Arial" w:cs="Arial"/>
          <w:sz w:val="20"/>
          <w:szCs w:val="20"/>
          <w:lang w:val="x-none" w:eastAsia="x-none"/>
        </w:rPr>
      </w:pPr>
      <w:r w:rsidRPr="00D078C3">
        <w:rPr>
          <w:rFonts w:ascii="Arial" w:hAnsi="Arial" w:cs="Arial"/>
          <w:sz w:val="20"/>
          <w:szCs w:val="20"/>
          <w:lang w:val="x-none" w:eastAsia="x-none"/>
        </w:rPr>
        <w:t>rekrutacji pracowników oraz szkolenie i pomoc we wdrożeniu ich do pracy</w:t>
      </w:r>
      <w:r w:rsidRPr="00D078C3">
        <w:rPr>
          <w:rFonts w:ascii="Arial" w:hAnsi="Arial" w:cs="Arial"/>
          <w:sz w:val="20"/>
          <w:szCs w:val="20"/>
          <w:lang w:eastAsia="x-none"/>
        </w:rPr>
        <w:t>,</w:t>
      </w:r>
    </w:p>
    <w:p w:rsidR="00D078C3" w:rsidRPr="00D078C3" w:rsidRDefault="00D078C3" w:rsidP="00D078C3">
      <w:pPr>
        <w:numPr>
          <w:ilvl w:val="0"/>
          <w:numId w:val="35"/>
        </w:numPr>
        <w:suppressAutoHyphens/>
        <w:spacing w:before="120" w:after="120"/>
        <w:jc w:val="both"/>
        <w:rPr>
          <w:rFonts w:ascii="Arial" w:hAnsi="Arial" w:cs="Arial"/>
          <w:sz w:val="20"/>
          <w:szCs w:val="20"/>
          <w:lang w:val="x-none" w:eastAsia="x-none"/>
        </w:rPr>
      </w:pPr>
      <w:r w:rsidRPr="00D078C3">
        <w:rPr>
          <w:rFonts w:ascii="Arial" w:hAnsi="Arial" w:cs="Arial"/>
          <w:sz w:val="20"/>
          <w:szCs w:val="20"/>
          <w:lang w:val="x-none" w:eastAsia="x-none"/>
        </w:rPr>
        <w:t>zarządzania podległym personelem</w:t>
      </w:r>
      <w:r w:rsidRPr="00D078C3">
        <w:rPr>
          <w:rFonts w:ascii="Arial" w:hAnsi="Arial" w:cs="Arial"/>
          <w:sz w:val="20"/>
          <w:szCs w:val="20"/>
          <w:lang w:eastAsia="x-none"/>
        </w:rPr>
        <w:t>,</w:t>
      </w:r>
    </w:p>
    <w:p w:rsidR="00D078C3" w:rsidRPr="00D078C3" w:rsidRDefault="00D078C3" w:rsidP="00D078C3">
      <w:pPr>
        <w:numPr>
          <w:ilvl w:val="0"/>
          <w:numId w:val="35"/>
        </w:numPr>
        <w:suppressAutoHyphens/>
        <w:spacing w:before="120" w:after="120"/>
        <w:jc w:val="both"/>
        <w:rPr>
          <w:rFonts w:ascii="Arial" w:hAnsi="Arial" w:cs="Arial"/>
          <w:sz w:val="20"/>
          <w:szCs w:val="20"/>
          <w:lang w:val="x-none" w:eastAsia="x-none"/>
        </w:rPr>
      </w:pPr>
      <w:r w:rsidRPr="00D078C3">
        <w:rPr>
          <w:rFonts w:ascii="Arial" w:hAnsi="Arial" w:cs="Arial"/>
          <w:sz w:val="20"/>
          <w:szCs w:val="20"/>
          <w:lang w:val="x-none" w:eastAsia="x-none"/>
        </w:rPr>
        <w:t>dbania o zapewnienie wysokiej jakości obsługi klienta</w:t>
      </w:r>
      <w:r w:rsidRPr="00D078C3">
        <w:rPr>
          <w:rFonts w:ascii="Arial" w:hAnsi="Arial" w:cs="Arial"/>
          <w:sz w:val="20"/>
          <w:szCs w:val="20"/>
          <w:lang w:eastAsia="x-none"/>
        </w:rPr>
        <w:t>,</w:t>
      </w:r>
    </w:p>
    <w:p w:rsidR="00D078C3" w:rsidRPr="00D078C3" w:rsidRDefault="00D078C3" w:rsidP="00D078C3">
      <w:pPr>
        <w:numPr>
          <w:ilvl w:val="0"/>
          <w:numId w:val="35"/>
        </w:numPr>
        <w:suppressAutoHyphens/>
        <w:spacing w:before="120" w:after="120"/>
        <w:jc w:val="both"/>
        <w:rPr>
          <w:rFonts w:ascii="Arial" w:hAnsi="Arial" w:cs="Arial"/>
          <w:sz w:val="20"/>
          <w:szCs w:val="20"/>
          <w:lang w:val="x-none" w:eastAsia="x-none"/>
        </w:rPr>
      </w:pPr>
      <w:r w:rsidRPr="00D078C3">
        <w:rPr>
          <w:rFonts w:ascii="Arial" w:hAnsi="Arial" w:cs="Arial"/>
          <w:sz w:val="20"/>
          <w:szCs w:val="20"/>
          <w:lang w:val="x-none" w:eastAsia="x-none"/>
        </w:rPr>
        <w:t>reprezentowania Spółki i dbanie o jej wizerunek</w:t>
      </w:r>
      <w:r w:rsidRPr="00D078C3">
        <w:rPr>
          <w:rFonts w:ascii="Arial" w:hAnsi="Arial" w:cs="Arial"/>
          <w:sz w:val="20"/>
          <w:szCs w:val="20"/>
          <w:lang w:eastAsia="x-none"/>
        </w:rPr>
        <w:t>.</w:t>
      </w:r>
    </w:p>
    <w:p w:rsidR="00D078C3" w:rsidRPr="00D078C3" w:rsidRDefault="00D078C3" w:rsidP="00D078C3">
      <w:pPr>
        <w:numPr>
          <w:ilvl w:val="1"/>
          <w:numId w:val="34"/>
        </w:numPr>
        <w:suppressAutoHyphens/>
        <w:spacing w:before="120" w:after="120" w:line="276" w:lineRule="auto"/>
        <w:jc w:val="both"/>
        <w:rPr>
          <w:rFonts w:ascii="Arial" w:eastAsia="TimesNewRoman" w:hAnsi="Arial" w:cs="Arial"/>
          <w:color w:val="000000"/>
          <w:sz w:val="20"/>
          <w:szCs w:val="20"/>
          <w:lang w:eastAsia="x-none"/>
        </w:rPr>
      </w:pPr>
      <w:r w:rsidRPr="00D078C3">
        <w:rPr>
          <w:rFonts w:ascii="Arial" w:eastAsia="TimesNewRoman" w:hAnsi="Arial" w:cs="Arial"/>
          <w:color w:val="000000"/>
          <w:sz w:val="20"/>
          <w:szCs w:val="20"/>
          <w:lang w:val="x-none" w:eastAsia="x-none"/>
        </w:rPr>
        <w:t>Usługi, o których mowa w ust. 2, będą wykonywane według następującego harmonogramu: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4"/>
        <w:gridCol w:w="3119"/>
      </w:tblGrid>
      <w:tr w:rsidR="00D078C3" w:rsidRPr="00D078C3" w:rsidTr="00AC575E">
        <w:trPr>
          <w:jc w:val="center"/>
        </w:trPr>
        <w:tc>
          <w:tcPr>
            <w:tcW w:w="4284" w:type="dxa"/>
            <w:shd w:val="clear" w:color="auto" w:fill="auto"/>
          </w:tcPr>
          <w:p w:rsidR="00D078C3" w:rsidRPr="00D078C3" w:rsidRDefault="00D078C3" w:rsidP="00D078C3">
            <w:pPr>
              <w:suppressAutoHyphens/>
              <w:spacing w:before="120" w:after="120" w:line="276" w:lineRule="auto"/>
              <w:jc w:val="center"/>
              <w:rPr>
                <w:rFonts w:ascii="Arial" w:eastAsia="TimesNewRoman" w:hAnsi="Arial" w:cs="Arial"/>
                <w:b/>
                <w:color w:val="000000"/>
                <w:sz w:val="20"/>
                <w:szCs w:val="20"/>
                <w:lang w:eastAsia="x-none"/>
              </w:rPr>
            </w:pPr>
            <w:r w:rsidRPr="00D078C3">
              <w:rPr>
                <w:rFonts w:ascii="Arial" w:eastAsia="TimesNewRoman" w:hAnsi="Arial" w:cs="Arial"/>
                <w:b/>
                <w:color w:val="000000"/>
                <w:sz w:val="20"/>
                <w:szCs w:val="20"/>
                <w:lang w:eastAsia="x-none"/>
              </w:rPr>
              <w:t>Dzień tygodnia</w:t>
            </w:r>
          </w:p>
        </w:tc>
        <w:tc>
          <w:tcPr>
            <w:tcW w:w="3119" w:type="dxa"/>
            <w:shd w:val="clear" w:color="auto" w:fill="auto"/>
          </w:tcPr>
          <w:p w:rsidR="00D078C3" w:rsidRPr="00D078C3" w:rsidRDefault="00D078C3" w:rsidP="00D078C3">
            <w:pPr>
              <w:suppressAutoHyphens/>
              <w:spacing w:before="120" w:after="120" w:line="276" w:lineRule="auto"/>
              <w:jc w:val="center"/>
              <w:rPr>
                <w:rFonts w:ascii="Arial" w:eastAsia="TimesNewRoman" w:hAnsi="Arial" w:cs="Arial"/>
                <w:b/>
                <w:color w:val="000000"/>
                <w:sz w:val="20"/>
                <w:szCs w:val="20"/>
                <w:lang w:eastAsia="x-none"/>
              </w:rPr>
            </w:pPr>
            <w:r w:rsidRPr="00D078C3">
              <w:rPr>
                <w:rFonts w:ascii="Arial" w:eastAsia="TimesNewRoman" w:hAnsi="Arial" w:cs="Arial"/>
                <w:b/>
                <w:color w:val="000000"/>
                <w:sz w:val="20"/>
                <w:szCs w:val="20"/>
                <w:lang w:eastAsia="x-none"/>
              </w:rPr>
              <w:t>Czas pracy</w:t>
            </w:r>
          </w:p>
        </w:tc>
      </w:tr>
      <w:tr w:rsidR="00D078C3" w:rsidRPr="00D078C3" w:rsidTr="00AC575E">
        <w:trPr>
          <w:jc w:val="center"/>
        </w:trPr>
        <w:tc>
          <w:tcPr>
            <w:tcW w:w="4284" w:type="dxa"/>
            <w:shd w:val="clear" w:color="auto" w:fill="auto"/>
          </w:tcPr>
          <w:p w:rsidR="00D078C3" w:rsidRPr="00D078C3" w:rsidRDefault="00D078C3" w:rsidP="00D078C3">
            <w:pPr>
              <w:suppressAutoHyphens/>
              <w:spacing w:before="120" w:after="120" w:line="276" w:lineRule="auto"/>
              <w:jc w:val="both"/>
              <w:rPr>
                <w:rFonts w:ascii="Arial" w:eastAsia="TimesNewRoman" w:hAnsi="Arial" w:cs="Arial"/>
                <w:color w:val="000000"/>
                <w:sz w:val="20"/>
                <w:szCs w:val="20"/>
                <w:lang w:eastAsia="x-none"/>
              </w:rPr>
            </w:pPr>
            <w:r w:rsidRPr="00D078C3">
              <w:rPr>
                <w:rFonts w:ascii="Arial" w:eastAsia="TimesNewRoman" w:hAnsi="Arial" w:cs="Arial"/>
                <w:color w:val="000000"/>
                <w:sz w:val="20"/>
                <w:szCs w:val="20"/>
                <w:lang w:eastAsia="x-none"/>
              </w:rPr>
              <w:t>Poniedziałek</w:t>
            </w:r>
          </w:p>
        </w:tc>
        <w:tc>
          <w:tcPr>
            <w:tcW w:w="3119" w:type="dxa"/>
            <w:shd w:val="clear" w:color="auto" w:fill="auto"/>
          </w:tcPr>
          <w:p w:rsidR="00D078C3" w:rsidRPr="00D078C3" w:rsidRDefault="00D078C3" w:rsidP="00D078C3">
            <w:pPr>
              <w:suppressAutoHyphens/>
              <w:spacing w:before="120" w:after="120" w:line="276" w:lineRule="auto"/>
              <w:jc w:val="center"/>
              <w:rPr>
                <w:rFonts w:ascii="Arial" w:eastAsia="TimesNewRoman" w:hAnsi="Arial" w:cs="Arial"/>
                <w:color w:val="000000"/>
                <w:sz w:val="20"/>
                <w:szCs w:val="20"/>
                <w:lang w:eastAsia="x-none"/>
              </w:rPr>
            </w:pPr>
            <w:r w:rsidRPr="00D078C3">
              <w:rPr>
                <w:rFonts w:ascii="Arial" w:eastAsia="TimesNewRoman" w:hAnsi="Arial" w:cs="Arial"/>
                <w:color w:val="000000"/>
                <w:sz w:val="20"/>
                <w:szCs w:val="20"/>
                <w:lang w:eastAsia="x-none"/>
              </w:rPr>
              <w:t>8.00 – 15.00</w:t>
            </w:r>
          </w:p>
        </w:tc>
      </w:tr>
      <w:tr w:rsidR="00D078C3" w:rsidRPr="00D078C3" w:rsidTr="00AC575E">
        <w:trPr>
          <w:jc w:val="center"/>
        </w:trPr>
        <w:tc>
          <w:tcPr>
            <w:tcW w:w="4284" w:type="dxa"/>
            <w:shd w:val="clear" w:color="auto" w:fill="auto"/>
          </w:tcPr>
          <w:p w:rsidR="00D078C3" w:rsidRPr="00D078C3" w:rsidRDefault="00D078C3" w:rsidP="00D078C3">
            <w:pPr>
              <w:suppressAutoHyphens/>
              <w:spacing w:before="120" w:after="120" w:line="276" w:lineRule="auto"/>
              <w:jc w:val="both"/>
              <w:rPr>
                <w:rFonts w:ascii="Arial" w:eastAsia="TimesNewRoman" w:hAnsi="Arial" w:cs="Arial"/>
                <w:color w:val="000000"/>
                <w:sz w:val="20"/>
                <w:szCs w:val="20"/>
                <w:lang w:eastAsia="x-none"/>
              </w:rPr>
            </w:pPr>
            <w:r w:rsidRPr="00D078C3">
              <w:rPr>
                <w:rFonts w:ascii="Arial" w:eastAsia="TimesNewRoman" w:hAnsi="Arial" w:cs="Arial"/>
                <w:color w:val="000000"/>
                <w:sz w:val="20"/>
                <w:szCs w:val="20"/>
                <w:lang w:eastAsia="x-none"/>
              </w:rPr>
              <w:t>Wtorek</w:t>
            </w:r>
          </w:p>
        </w:tc>
        <w:tc>
          <w:tcPr>
            <w:tcW w:w="3119" w:type="dxa"/>
            <w:shd w:val="clear" w:color="auto" w:fill="auto"/>
          </w:tcPr>
          <w:p w:rsidR="00D078C3" w:rsidRPr="00D078C3" w:rsidRDefault="00D078C3" w:rsidP="00D078C3">
            <w:pPr>
              <w:suppressAutoHyphens/>
              <w:spacing w:before="120" w:after="120" w:line="276" w:lineRule="auto"/>
              <w:jc w:val="center"/>
              <w:rPr>
                <w:rFonts w:ascii="Arial" w:eastAsia="TimesNewRoman" w:hAnsi="Arial" w:cs="Arial"/>
                <w:color w:val="000000"/>
                <w:sz w:val="20"/>
                <w:szCs w:val="20"/>
                <w:lang w:eastAsia="x-none"/>
              </w:rPr>
            </w:pPr>
            <w:r w:rsidRPr="00D078C3">
              <w:rPr>
                <w:rFonts w:ascii="Arial" w:eastAsia="TimesNewRoman" w:hAnsi="Arial" w:cs="Arial"/>
                <w:color w:val="000000"/>
                <w:sz w:val="20"/>
                <w:szCs w:val="20"/>
                <w:lang w:eastAsia="x-none"/>
              </w:rPr>
              <w:t>8.00 – 15.00</w:t>
            </w:r>
          </w:p>
        </w:tc>
      </w:tr>
      <w:tr w:rsidR="00D078C3" w:rsidRPr="00D078C3" w:rsidTr="00AC575E">
        <w:trPr>
          <w:jc w:val="center"/>
        </w:trPr>
        <w:tc>
          <w:tcPr>
            <w:tcW w:w="4284" w:type="dxa"/>
            <w:tcBorders>
              <w:bottom w:val="single" w:sz="4" w:space="0" w:color="auto"/>
            </w:tcBorders>
            <w:shd w:val="clear" w:color="auto" w:fill="auto"/>
          </w:tcPr>
          <w:p w:rsidR="00D078C3" w:rsidRPr="00D078C3" w:rsidRDefault="00D078C3" w:rsidP="00D078C3">
            <w:pPr>
              <w:suppressAutoHyphens/>
              <w:spacing w:before="120" w:after="120" w:line="276" w:lineRule="auto"/>
              <w:jc w:val="both"/>
              <w:rPr>
                <w:rFonts w:ascii="Arial" w:eastAsia="TimesNewRoman" w:hAnsi="Arial" w:cs="Arial"/>
                <w:color w:val="000000"/>
                <w:sz w:val="20"/>
                <w:szCs w:val="20"/>
                <w:lang w:eastAsia="x-none"/>
              </w:rPr>
            </w:pPr>
            <w:r w:rsidRPr="00D078C3">
              <w:rPr>
                <w:rFonts w:ascii="Arial" w:eastAsia="TimesNewRoman" w:hAnsi="Arial" w:cs="Arial"/>
                <w:color w:val="000000"/>
                <w:sz w:val="20"/>
                <w:szCs w:val="20"/>
                <w:lang w:eastAsia="x-none"/>
              </w:rPr>
              <w:t>Środa</w:t>
            </w:r>
          </w:p>
        </w:tc>
        <w:tc>
          <w:tcPr>
            <w:tcW w:w="3119" w:type="dxa"/>
            <w:shd w:val="clear" w:color="auto" w:fill="auto"/>
          </w:tcPr>
          <w:p w:rsidR="00D078C3" w:rsidRPr="00D078C3" w:rsidRDefault="00D078C3" w:rsidP="00D078C3">
            <w:pPr>
              <w:suppressAutoHyphens/>
              <w:spacing w:before="120" w:after="120" w:line="276" w:lineRule="auto"/>
              <w:jc w:val="center"/>
              <w:rPr>
                <w:rFonts w:ascii="Arial" w:eastAsia="TimesNewRoman" w:hAnsi="Arial" w:cs="Arial"/>
                <w:color w:val="000000"/>
                <w:sz w:val="20"/>
                <w:szCs w:val="20"/>
                <w:lang w:eastAsia="x-none"/>
              </w:rPr>
            </w:pPr>
            <w:r w:rsidRPr="00D078C3">
              <w:rPr>
                <w:rFonts w:ascii="Arial" w:eastAsia="TimesNewRoman" w:hAnsi="Arial" w:cs="Arial"/>
                <w:color w:val="000000"/>
                <w:sz w:val="20"/>
                <w:szCs w:val="20"/>
                <w:lang w:eastAsia="x-none"/>
              </w:rPr>
              <w:t>8.00 – 15.00</w:t>
            </w:r>
          </w:p>
        </w:tc>
      </w:tr>
      <w:tr w:rsidR="00C52FBE" w:rsidRPr="00D078C3" w:rsidTr="00AC575E">
        <w:trPr>
          <w:jc w:val="center"/>
        </w:trPr>
        <w:tc>
          <w:tcPr>
            <w:tcW w:w="4284" w:type="dxa"/>
            <w:tcBorders>
              <w:bottom w:val="single" w:sz="4" w:space="0" w:color="auto"/>
            </w:tcBorders>
            <w:shd w:val="clear" w:color="auto" w:fill="auto"/>
          </w:tcPr>
          <w:p w:rsidR="00C52FBE" w:rsidRPr="00D078C3" w:rsidRDefault="00C52FBE" w:rsidP="00D078C3">
            <w:pPr>
              <w:suppressAutoHyphens/>
              <w:spacing w:before="120" w:after="120" w:line="276" w:lineRule="auto"/>
              <w:jc w:val="both"/>
              <w:rPr>
                <w:rFonts w:ascii="Arial" w:eastAsia="TimesNewRoman" w:hAnsi="Arial" w:cs="Arial"/>
                <w:color w:val="000000"/>
                <w:sz w:val="20"/>
                <w:szCs w:val="20"/>
                <w:lang w:eastAsia="x-none"/>
              </w:rPr>
            </w:pPr>
            <w:r>
              <w:rPr>
                <w:rFonts w:ascii="Arial" w:eastAsia="TimesNewRoman" w:hAnsi="Arial" w:cs="Arial"/>
                <w:color w:val="000000"/>
                <w:sz w:val="20"/>
                <w:szCs w:val="20"/>
                <w:lang w:eastAsia="x-none"/>
              </w:rPr>
              <w:t>Czwartek</w:t>
            </w:r>
          </w:p>
        </w:tc>
        <w:tc>
          <w:tcPr>
            <w:tcW w:w="3119" w:type="dxa"/>
            <w:shd w:val="clear" w:color="auto" w:fill="auto"/>
          </w:tcPr>
          <w:p w:rsidR="00C52FBE" w:rsidRPr="00D078C3" w:rsidRDefault="00C52FBE" w:rsidP="0057275E">
            <w:pPr>
              <w:suppressAutoHyphens/>
              <w:spacing w:before="120" w:after="120" w:line="276" w:lineRule="auto"/>
              <w:jc w:val="center"/>
              <w:rPr>
                <w:rFonts w:ascii="Arial" w:eastAsia="TimesNewRoman" w:hAnsi="Arial" w:cs="Arial"/>
                <w:color w:val="000000"/>
                <w:sz w:val="20"/>
                <w:szCs w:val="20"/>
                <w:lang w:eastAsia="x-none"/>
              </w:rPr>
            </w:pPr>
            <w:r w:rsidRPr="00D078C3">
              <w:rPr>
                <w:rFonts w:ascii="Arial" w:eastAsia="TimesNewRoman" w:hAnsi="Arial" w:cs="Arial"/>
                <w:color w:val="000000"/>
                <w:sz w:val="20"/>
                <w:szCs w:val="20"/>
                <w:lang w:eastAsia="x-none"/>
              </w:rPr>
              <w:t>8.00 – 1</w:t>
            </w:r>
            <w:r w:rsidR="0057275E">
              <w:rPr>
                <w:rFonts w:ascii="Arial" w:eastAsia="TimesNewRoman" w:hAnsi="Arial" w:cs="Arial"/>
                <w:color w:val="000000"/>
                <w:sz w:val="20"/>
                <w:szCs w:val="20"/>
                <w:lang w:eastAsia="x-none"/>
              </w:rPr>
              <w:t>1</w:t>
            </w:r>
            <w:r w:rsidRPr="00D078C3">
              <w:rPr>
                <w:rFonts w:ascii="Arial" w:eastAsia="TimesNewRoman" w:hAnsi="Arial" w:cs="Arial"/>
                <w:color w:val="000000"/>
                <w:sz w:val="20"/>
                <w:szCs w:val="20"/>
                <w:lang w:eastAsia="x-none"/>
              </w:rPr>
              <w:t>.00</w:t>
            </w:r>
          </w:p>
        </w:tc>
      </w:tr>
      <w:tr w:rsidR="00D078C3" w:rsidRPr="00D078C3" w:rsidTr="00AC575E">
        <w:trPr>
          <w:jc w:val="center"/>
        </w:trPr>
        <w:tc>
          <w:tcPr>
            <w:tcW w:w="4284" w:type="dxa"/>
            <w:tcBorders>
              <w:bottom w:val="single" w:sz="4" w:space="0" w:color="auto"/>
            </w:tcBorders>
            <w:shd w:val="clear" w:color="auto" w:fill="auto"/>
          </w:tcPr>
          <w:p w:rsidR="00D078C3" w:rsidRPr="00D078C3" w:rsidRDefault="00D078C3" w:rsidP="00D078C3">
            <w:pPr>
              <w:suppressAutoHyphens/>
              <w:spacing w:before="120" w:after="120" w:line="276" w:lineRule="auto"/>
              <w:jc w:val="both"/>
              <w:rPr>
                <w:rFonts w:ascii="Arial" w:eastAsia="TimesNewRoman" w:hAnsi="Arial" w:cs="Arial"/>
                <w:color w:val="000000"/>
                <w:sz w:val="20"/>
                <w:szCs w:val="20"/>
                <w:lang w:eastAsia="x-none"/>
              </w:rPr>
            </w:pPr>
            <w:r w:rsidRPr="00D078C3">
              <w:rPr>
                <w:rFonts w:ascii="Arial" w:eastAsia="TimesNewRoman" w:hAnsi="Arial" w:cs="Arial"/>
                <w:color w:val="000000"/>
                <w:sz w:val="20"/>
                <w:szCs w:val="20"/>
                <w:lang w:eastAsia="x-none"/>
              </w:rPr>
              <w:t>Piątek</w:t>
            </w:r>
          </w:p>
        </w:tc>
        <w:tc>
          <w:tcPr>
            <w:tcW w:w="3119" w:type="dxa"/>
            <w:tcBorders>
              <w:bottom w:val="single" w:sz="4" w:space="0" w:color="auto"/>
            </w:tcBorders>
            <w:shd w:val="clear" w:color="auto" w:fill="auto"/>
          </w:tcPr>
          <w:p w:rsidR="00D078C3" w:rsidRPr="00D078C3" w:rsidRDefault="00D078C3" w:rsidP="0057275E">
            <w:pPr>
              <w:suppressAutoHyphens/>
              <w:spacing w:before="120" w:after="120" w:line="276" w:lineRule="auto"/>
              <w:jc w:val="center"/>
              <w:rPr>
                <w:rFonts w:ascii="Arial" w:eastAsia="TimesNewRoman" w:hAnsi="Arial" w:cs="Arial"/>
                <w:color w:val="000000"/>
                <w:sz w:val="20"/>
                <w:szCs w:val="20"/>
                <w:lang w:eastAsia="x-none"/>
              </w:rPr>
            </w:pPr>
            <w:r w:rsidRPr="00D078C3">
              <w:rPr>
                <w:rFonts w:ascii="Arial" w:eastAsia="TimesNewRoman" w:hAnsi="Arial" w:cs="Arial"/>
                <w:color w:val="000000"/>
                <w:sz w:val="20"/>
                <w:szCs w:val="20"/>
                <w:lang w:eastAsia="x-none"/>
              </w:rPr>
              <w:t>8.00 – 1</w:t>
            </w:r>
            <w:r w:rsidR="0057275E">
              <w:rPr>
                <w:rFonts w:ascii="Arial" w:eastAsia="TimesNewRoman" w:hAnsi="Arial" w:cs="Arial"/>
                <w:color w:val="000000"/>
                <w:sz w:val="20"/>
                <w:szCs w:val="20"/>
                <w:lang w:eastAsia="x-none"/>
              </w:rPr>
              <w:t>5</w:t>
            </w:r>
            <w:r w:rsidRPr="00D078C3">
              <w:rPr>
                <w:rFonts w:ascii="Arial" w:eastAsia="TimesNewRoman" w:hAnsi="Arial" w:cs="Arial"/>
                <w:color w:val="000000"/>
                <w:sz w:val="20"/>
                <w:szCs w:val="20"/>
                <w:lang w:eastAsia="x-none"/>
              </w:rPr>
              <w:t>.00</w:t>
            </w:r>
          </w:p>
        </w:tc>
      </w:tr>
      <w:tr w:rsidR="00D078C3" w:rsidRPr="00D078C3" w:rsidTr="00AC575E">
        <w:trPr>
          <w:jc w:val="center"/>
        </w:trPr>
        <w:tc>
          <w:tcPr>
            <w:tcW w:w="4284" w:type="dxa"/>
            <w:tcBorders>
              <w:top w:val="single" w:sz="4" w:space="0" w:color="auto"/>
              <w:left w:val="nil"/>
              <w:bottom w:val="nil"/>
              <w:right w:val="single" w:sz="4" w:space="0" w:color="auto"/>
            </w:tcBorders>
            <w:shd w:val="clear" w:color="auto" w:fill="auto"/>
          </w:tcPr>
          <w:p w:rsidR="00D078C3" w:rsidRPr="00D078C3" w:rsidRDefault="00D078C3" w:rsidP="00D078C3">
            <w:pPr>
              <w:suppressAutoHyphens/>
              <w:spacing w:before="120" w:after="120" w:line="276" w:lineRule="auto"/>
              <w:jc w:val="right"/>
              <w:rPr>
                <w:rFonts w:ascii="Arial" w:eastAsia="TimesNewRoman" w:hAnsi="Arial" w:cs="Arial"/>
                <w:b/>
                <w:color w:val="000000"/>
                <w:sz w:val="20"/>
                <w:szCs w:val="20"/>
                <w:lang w:eastAsia="x-none"/>
              </w:rPr>
            </w:pPr>
            <w:r w:rsidRPr="00D078C3">
              <w:rPr>
                <w:rFonts w:ascii="Arial" w:eastAsia="TimesNewRoman" w:hAnsi="Arial" w:cs="Arial"/>
                <w:b/>
                <w:color w:val="000000"/>
                <w:sz w:val="20"/>
                <w:szCs w:val="20"/>
                <w:lang w:eastAsia="x-none"/>
              </w:rPr>
              <w:t>Razem</w:t>
            </w:r>
          </w:p>
        </w:tc>
        <w:tc>
          <w:tcPr>
            <w:tcW w:w="3119" w:type="dxa"/>
            <w:tcBorders>
              <w:left w:val="single" w:sz="4" w:space="0" w:color="auto"/>
            </w:tcBorders>
            <w:shd w:val="clear" w:color="auto" w:fill="auto"/>
          </w:tcPr>
          <w:p w:rsidR="00D078C3" w:rsidRPr="00D078C3" w:rsidRDefault="00C52FBE" w:rsidP="0057275E">
            <w:pPr>
              <w:suppressAutoHyphens/>
              <w:spacing w:before="120" w:after="120" w:line="276" w:lineRule="auto"/>
              <w:jc w:val="center"/>
              <w:rPr>
                <w:rFonts w:ascii="Arial" w:eastAsia="TimesNewRoman" w:hAnsi="Arial" w:cs="Arial"/>
                <w:b/>
                <w:color w:val="000000"/>
                <w:sz w:val="20"/>
                <w:szCs w:val="20"/>
                <w:lang w:eastAsia="x-none"/>
              </w:rPr>
            </w:pPr>
            <w:r>
              <w:rPr>
                <w:rFonts w:ascii="Arial" w:eastAsia="TimesNewRoman" w:hAnsi="Arial" w:cs="Arial"/>
                <w:b/>
                <w:color w:val="000000"/>
                <w:sz w:val="20"/>
                <w:szCs w:val="20"/>
                <w:lang w:eastAsia="x-none"/>
              </w:rPr>
              <w:t>3</w:t>
            </w:r>
            <w:r w:rsidR="0057275E">
              <w:rPr>
                <w:rFonts w:ascii="Arial" w:eastAsia="TimesNewRoman" w:hAnsi="Arial" w:cs="Arial"/>
                <w:b/>
                <w:color w:val="000000"/>
                <w:sz w:val="20"/>
                <w:szCs w:val="20"/>
                <w:lang w:eastAsia="x-none"/>
              </w:rPr>
              <w:t>1</w:t>
            </w:r>
            <w:r w:rsidR="00D078C3" w:rsidRPr="00D078C3">
              <w:rPr>
                <w:rFonts w:ascii="Arial" w:eastAsia="TimesNewRoman" w:hAnsi="Arial" w:cs="Arial"/>
                <w:b/>
                <w:color w:val="000000"/>
                <w:sz w:val="20"/>
                <w:szCs w:val="20"/>
                <w:lang w:eastAsia="x-none"/>
              </w:rPr>
              <w:t xml:space="preserve"> godzin</w:t>
            </w:r>
            <w:r>
              <w:rPr>
                <w:rFonts w:ascii="Arial" w:eastAsia="TimesNewRoman" w:hAnsi="Arial" w:cs="Arial"/>
                <w:b/>
                <w:color w:val="000000"/>
                <w:sz w:val="20"/>
                <w:szCs w:val="20"/>
                <w:lang w:eastAsia="x-none"/>
              </w:rPr>
              <w:t>y</w:t>
            </w:r>
          </w:p>
        </w:tc>
      </w:tr>
    </w:tbl>
    <w:p w:rsidR="00D078C3" w:rsidRPr="00D078C3" w:rsidRDefault="00D078C3" w:rsidP="00D078C3">
      <w:pPr>
        <w:suppressAutoHyphens/>
        <w:spacing w:before="120" w:after="120" w:line="276" w:lineRule="auto"/>
        <w:ind w:left="360"/>
        <w:jc w:val="both"/>
        <w:rPr>
          <w:rFonts w:ascii="Arial" w:eastAsia="TimesNewRoman" w:hAnsi="Arial" w:cs="Arial"/>
          <w:color w:val="000000"/>
          <w:sz w:val="20"/>
          <w:szCs w:val="20"/>
          <w:lang w:eastAsia="x-none"/>
        </w:rPr>
      </w:pPr>
    </w:p>
    <w:p w:rsidR="001607A8" w:rsidRPr="001607A8" w:rsidRDefault="001607A8" w:rsidP="001607A8">
      <w:pPr>
        <w:rPr>
          <w:rFonts w:ascii="Arial" w:hAnsi="Arial" w:cs="Arial"/>
        </w:rPr>
      </w:pPr>
    </w:p>
    <w:p w:rsidR="00F15FB2" w:rsidRPr="008A0B08" w:rsidRDefault="00F15FB2" w:rsidP="008A0B08">
      <w:pPr>
        <w:widowControl w:val="0"/>
        <w:suppressAutoHyphens/>
        <w:autoSpaceDE w:val="0"/>
        <w:autoSpaceDN w:val="0"/>
        <w:adjustRightInd w:val="0"/>
        <w:jc w:val="both"/>
        <w:rPr>
          <w:rFonts w:ascii="Arial" w:hAnsi="Arial" w:cs="Arial"/>
          <w:b/>
          <w:color w:val="000000"/>
          <w:sz w:val="20"/>
          <w:szCs w:val="20"/>
        </w:rPr>
        <w:sectPr w:rsidR="00F15FB2" w:rsidRPr="008A0B08" w:rsidSect="00F15FB2">
          <w:footerReference w:type="default" r:id="rId9"/>
          <w:pgSz w:w="11906" w:h="16838"/>
          <w:pgMar w:top="1134" w:right="1134" w:bottom="1134" w:left="1418" w:header="709" w:footer="771" w:gutter="0"/>
          <w:cols w:space="708"/>
          <w:docGrid w:linePitch="360"/>
        </w:sectPr>
      </w:pPr>
    </w:p>
    <w:p w:rsidR="00046C09" w:rsidRPr="00046C09" w:rsidRDefault="00046C09" w:rsidP="002B1B79">
      <w:pPr>
        <w:spacing w:after="120"/>
        <w:jc w:val="right"/>
        <w:rPr>
          <w:rFonts w:ascii="Arial" w:hAnsi="Arial" w:cs="Arial"/>
          <w:b/>
          <w:bCs/>
          <w:sz w:val="20"/>
          <w:szCs w:val="20"/>
        </w:rPr>
      </w:pPr>
      <w:r w:rsidRPr="00046C09">
        <w:rPr>
          <w:rFonts w:ascii="Arial" w:hAnsi="Arial" w:cs="Arial"/>
          <w:b/>
          <w:bCs/>
          <w:sz w:val="20"/>
          <w:szCs w:val="20"/>
        </w:rPr>
        <w:lastRenderedPageBreak/>
        <w:t>Załączn</w:t>
      </w:r>
      <w:r w:rsidR="00D078C3">
        <w:rPr>
          <w:rFonts w:ascii="Arial" w:hAnsi="Arial" w:cs="Arial"/>
          <w:b/>
          <w:bCs/>
          <w:sz w:val="20"/>
          <w:szCs w:val="20"/>
        </w:rPr>
        <w:t>ik Nr  2</w:t>
      </w:r>
    </w:p>
    <w:p w:rsidR="00D078C3" w:rsidRPr="00D078C3" w:rsidRDefault="00D078C3" w:rsidP="00D078C3">
      <w:pPr>
        <w:spacing w:before="120" w:after="120" w:line="276" w:lineRule="auto"/>
        <w:jc w:val="center"/>
        <w:outlineLvl w:val="4"/>
        <w:rPr>
          <w:rFonts w:ascii="Arial" w:hAnsi="Arial" w:cs="Arial"/>
          <w:b/>
          <w:bCs/>
          <w:iCs/>
          <w:sz w:val="20"/>
          <w:szCs w:val="20"/>
          <w:lang w:val="x-none" w:eastAsia="x-none"/>
        </w:rPr>
      </w:pPr>
      <w:r>
        <w:rPr>
          <w:rFonts w:ascii="Arial" w:hAnsi="Arial" w:cs="Arial"/>
          <w:b/>
          <w:bCs/>
          <w:iCs/>
          <w:sz w:val="20"/>
          <w:szCs w:val="20"/>
          <w:lang w:eastAsia="x-none"/>
        </w:rPr>
        <w:t>WZÓR</w:t>
      </w:r>
      <w:r w:rsidRPr="00D078C3">
        <w:rPr>
          <w:rFonts w:ascii="Arial" w:hAnsi="Arial" w:cs="Arial"/>
          <w:b/>
          <w:bCs/>
          <w:iCs/>
          <w:sz w:val="20"/>
          <w:szCs w:val="20"/>
          <w:lang w:val="x-none" w:eastAsia="x-none"/>
        </w:rPr>
        <w:t xml:space="preserve"> UMOWY</w:t>
      </w:r>
    </w:p>
    <w:p w:rsidR="00D078C3" w:rsidRPr="00D078C3" w:rsidRDefault="00D078C3" w:rsidP="00D078C3">
      <w:pPr>
        <w:spacing w:before="120" w:after="120" w:line="276" w:lineRule="auto"/>
        <w:jc w:val="center"/>
        <w:rPr>
          <w:rFonts w:ascii="Arial" w:hAnsi="Arial" w:cs="Arial"/>
          <w:sz w:val="20"/>
          <w:szCs w:val="20"/>
          <w:lang w:val="x-none" w:eastAsia="x-none"/>
        </w:rPr>
      </w:pPr>
      <w:r w:rsidRPr="00D078C3">
        <w:rPr>
          <w:rFonts w:ascii="Arial" w:hAnsi="Arial" w:cs="Arial"/>
          <w:sz w:val="20"/>
          <w:szCs w:val="20"/>
          <w:lang w:val="x-none" w:eastAsia="x-none"/>
        </w:rPr>
        <w:t>§ 1</w:t>
      </w:r>
    </w:p>
    <w:p w:rsidR="00D078C3" w:rsidRPr="00D078C3" w:rsidRDefault="00D078C3" w:rsidP="00D078C3">
      <w:pPr>
        <w:numPr>
          <w:ilvl w:val="0"/>
          <w:numId w:val="48"/>
        </w:numPr>
        <w:spacing w:before="120" w:after="120" w:line="276" w:lineRule="auto"/>
        <w:jc w:val="both"/>
        <w:rPr>
          <w:rFonts w:ascii="Arial" w:hAnsi="Arial" w:cs="Arial"/>
          <w:sz w:val="20"/>
          <w:szCs w:val="20"/>
        </w:rPr>
      </w:pPr>
      <w:r w:rsidRPr="00D078C3">
        <w:rPr>
          <w:rFonts w:ascii="Arial" w:hAnsi="Arial" w:cs="Arial"/>
          <w:sz w:val="20"/>
          <w:szCs w:val="20"/>
        </w:rPr>
        <w:t xml:space="preserve">Przedmiotem zamówienia jest </w:t>
      </w:r>
      <w:r w:rsidRPr="00D078C3">
        <w:rPr>
          <w:rFonts w:ascii="Arial" w:hAnsi="Arial" w:cs="Arial"/>
          <w:b/>
          <w:sz w:val="20"/>
          <w:szCs w:val="20"/>
        </w:rPr>
        <w:t>świadczenie usług Kierownika Przychodni Świętej Trójcy przy ulicy Miodowej 2</w:t>
      </w:r>
      <w:r w:rsidRPr="00D078C3">
        <w:rPr>
          <w:rFonts w:ascii="Arial" w:hAnsi="Arial" w:cs="Arial"/>
          <w:sz w:val="20"/>
          <w:szCs w:val="20"/>
        </w:rPr>
        <w:t xml:space="preserve"> </w:t>
      </w:r>
      <w:r w:rsidRPr="00D078C3">
        <w:rPr>
          <w:rFonts w:ascii="Arial" w:hAnsi="Arial" w:cs="Arial"/>
          <w:b/>
          <w:sz w:val="20"/>
          <w:szCs w:val="20"/>
        </w:rPr>
        <w:t>wraz z Filią przy ul. Zielonej 40 oraz przy ul. Góry 7</w:t>
      </w:r>
      <w:r w:rsidRPr="00D078C3">
        <w:rPr>
          <w:rFonts w:ascii="Arial" w:hAnsi="Arial" w:cs="Arial"/>
          <w:sz w:val="20"/>
          <w:szCs w:val="20"/>
        </w:rPr>
        <w:t xml:space="preserve"> przez okres </w:t>
      </w:r>
      <w:r w:rsidR="002B1B79">
        <w:rPr>
          <w:rFonts w:ascii="Arial" w:hAnsi="Arial" w:cs="Arial"/>
          <w:sz w:val="20"/>
          <w:szCs w:val="20"/>
        </w:rPr>
        <w:t>12</w:t>
      </w:r>
      <w:r w:rsidRPr="00D078C3">
        <w:rPr>
          <w:rFonts w:ascii="Arial" w:hAnsi="Arial" w:cs="Arial"/>
          <w:sz w:val="20"/>
          <w:szCs w:val="20"/>
        </w:rPr>
        <w:t xml:space="preserve"> miesięcy licząc od daty zawarcia umowy.</w:t>
      </w:r>
    </w:p>
    <w:p w:rsidR="00D078C3" w:rsidRPr="00D078C3" w:rsidRDefault="00D078C3" w:rsidP="00D078C3">
      <w:pPr>
        <w:numPr>
          <w:ilvl w:val="0"/>
          <w:numId w:val="48"/>
        </w:numPr>
        <w:jc w:val="both"/>
        <w:rPr>
          <w:rFonts w:ascii="Arial" w:hAnsi="Arial" w:cs="Arial"/>
          <w:sz w:val="20"/>
          <w:szCs w:val="20"/>
        </w:rPr>
      </w:pPr>
      <w:r w:rsidRPr="00D078C3">
        <w:rPr>
          <w:rFonts w:ascii="Arial" w:hAnsi="Arial" w:cs="Arial"/>
          <w:sz w:val="20"/>
          <w:szCs w:val="20"/>
        </w:rPr>
        <w:t>Przedmiot zamówienia obejmuje świadczenie usług w zakresie kierowania pracą Przychodni Świętej Trójcy, a w szczególności:</w:t>
      </w:r>
    </w:p>
    <w:p w:rsidR="00D078C3" w:rsidRPr="00D078C3" w:rsidRDefault="00D078C3" w:rsidP="00D078C3">
      <w:pPr>
        <w:numPr>
          <w:ilvl w:val="0"/>
          <w:numId w:val="35"/>
        </w:numPr>
        <w:suppressAutoHyphens/>
        <w:jc w:val="both"/>
        <w:rPr>
          <w:rFonts w:ascii="Arial" w:hAnsi="Arial" w:cs="Arial"/>
          <w:sz w:val="20"/>
          <w:szCs w:val="20"/>
          <w:lang w:val="x-none" w:eastAsia="x-none"/>
        </w:rPr>
      </w:pPr>
      <w:r w:rsidRPr="00D078C3">
        <w:rPr>
          <w:rFonts w:ascii="Arial" w:hAnsi="Arial" w:cs="Arial"/>
          <w:sz w:val="20"/>
          <w:szCs w:val="20"/>
          <w:lang w:val="x-none" w:eastAsia="x-none"/>
        </w:rPr>
        <w:t xml:space="preserve">zagadnień związanych z organizacją i zarządzaniem jednostką Zamawiającego w zakresie Przychodni Podstawowej Opieki Zdrowotnej, Przychodni Ambulatoryjnej Opieki Specjalistycznej oraz Zakładu Medycyny Pracy, </w:t>
      </w:r>
    </w:p>
    <w:p w:rsidR="00D078C3" w:rsidRPr="00D078C3" w:rsidRDefault="00D078C3" w:rsidP="00D078C3">
      <w:pPr>
        <w:numPr>
          <w:ilvl w:val="0"/>
          <w:numId w:val="35"/>
        </w:numPr>
        <w:suppressAutoHyphens/>
        <w:jc w:val="both"/>
        <w:rPr>
          <w:rFonts w:ascii="Arial" w:hAnsi="Arial" w:cs="Arial"/>
          <w:sz w:val="20"/>
          <w:szCs w:val="20"/>
          <w:lang w:val="x-none" w:eastAsia="x-none"/>
        </w:rPr>
      </w:pPr>
      <w:r w:rsidRPr="00D078C3">
        <w:rPr>
          <w:rFonts w:ascii="Arial" w:hAnsi="Arial" w:cs="Arial"/>
          <w:sz w:val="20"/>
          <w:szCs w:val="20"/>
          <w:lang w:val="x-none" w:eastAsia="x-none"/>
        </w:rPr>
        <w:t>opracowywanie strategii i planów sprzedaży świadczeń w zakresie oraz nadzór nad ich realizacją,</w:t>
      </w:r>
    </w:p>
    <w:p w:rsidR="00D078C3" w:rsidRPr="00D078C3" w:rsidRDefault="00D078C3" w:rsidP="00D078C3">
      <w:pPr>
        <w:numPr>
          <w:ilvl w:val="0"/>
          <w:numId w:val="35"/>
        </w:numPr>
        <w:suppressAutoHyphens/>
        <w:jc w:val="both"/>
        <w:rPr>
          <w:rFonts w:ascii="Arial" w:hAnsi="Arial" w:cs="Arial"/>
          <w:sz w:val="20"/>
          <w:szCs w:val="20"/>
          <w:lang w:val="x-none" w:eastAsia="x-none"/>
        </w:rPr>
      </w:pPr>
      <w:r w:rsidRPr="00D078C3">
        <w:rPr>
          <w:rFonts w:ascii="Arial" w:hAnsi="Arial" w:cs="Arial"/>
          <w:sz w:val="20"/>
          <w:szCs w:val="20"/>
          <w:lang w:val="x-none" w:eastAsia="x-none"/>
        </w:rPr>
        <w:t xml:space="preserve">opracowywanie budżetu, </w:t>
      </w:r>
    </w:p>
    <w:p w:rsidR="00D078C3" w:rsidRPr="00D078C3" w:rsidRDefault="00D078C3" w:rsidP="00D078C3">
      <w:pPr>
        <w:numPr>
          <w:ilvl w:val="0"/>
          <w:numId w:val="35"/>
        </w:numPr>
        <w:suppressAutoHyphens/>
        <w:jc w:val="both"/>
        <w:rPr>
          <w:rFonts w:ascii="Arial" w:hAnsi="Arial" w:cs="Arial"/>
          <w:sz w:val="20"/>
          <w:szCs w:val="20"/>
          <w:lang w:val="x-none" w:eastAsia="x-none"/>
        </w:rPr>
      </w:pPr>
      <w:r w:rsidRPr="00D078C3">
        <w:rPr>
          <w:rFonts w:ascii="Arial" w:hAnsi="Arial" w:cs="Arial"/>
          <w:sz w:val="20"/>
          <w:szCs w:val="20"/>
          <w:lang w:val="x-none" w:eastAsia="x-none"/>
        </w:rPr>
        <w:t xml:space="preserve">ocena, inicjowanie i rozwój nowych możliwości sprzedaży świadczeń </w:t>
      </w:r>
      <w:r w:rsidRPr="00D078C3">
        <w:rPr>
          <w:rFonts w:ascii="Arial" w:hAnsi="Arial" w:cs="Arial"/>
          <w:sz w:val="20"/>
          <w:szCs w:val="20"/>
          <w:lang w:eastAsia="x-none"/>
        </w:rPr>
        <w:t>zarówno w zakresie płatnika środków publicznych, jak i działalności komercyjnej,</w:t>
      </w:r>
    </w:p>
    <w:p w:rsidR="00D078C3" w:rsidRPr="00D078C3" w:rsidRDefault="00D078C3" w:rsidP="00D078C3">
      <w:pPr>
        <w:numPr>
          <w:ilvl w:val="0"/>
          <w:numId w:val="35"/>
        </w:numPr>
        <w:suppressAutoHyphens/>
        <w:jc w:val="both"/>
        <w:rPr>
          <w:rFonts w:ascii="Arial" w:hAnsi="Arial" w:cs="Arial"/>
          <w:sz w:val="20"/>
          <w:szCs w:val="20"/>
          <w:lang w:val="x-none" w:eastAsia="x-none"/>
        </w:rPr>
      </w:pPr>
      <w:r w:rsidRPr="00D078C3">
        <w:rPr>
          <w:rFonts w:ascii="Arial" w:hAnsi="Arial" w:cs="Arial"/>
          <w:sz w:val="20"/>
          <w:szCs w:val="20"/>
          <w:lang w:val="x-none" w:eastAsia="x-none"/>
        </w:rPr>
        <w:t>odpowiedzialność za wynik finansowy procesów sprzedaży świadczeń</w:t>
      </w:r>
      <w:r w:rsidRPr="00D078C3">
        <w:rPr>
          <w:rFonts w:ascii="Arial" w:hAnsi="Arial" w:cs="Arial"/>
          <w:sz w:val="20"/>
          <w:szCs w:val="20"/>
          <w:lang w:eastAsia="x-none"/>
        </w:rPr>
        <w:t>,</w:t>
      </w:r>
    </w:p>
    <w:p w:rsidR="00D078C3" w:rsidRPr="00D078C3" w:rsidRDefault="00D078C3" w:rsidP="00D078C3">
      <w:pPr>
        <w:numPr>
          <w:ilvl w:val="0"/>
          <w:numId w:val="35"/>
        </w:numPr>
        <w:suppressAutoHyphens/>
        <w:jc w:val="both"/>
        <w:rPr>
          <w:rFonts w:ascii="Arial" w:hAnsi="Arial" w:cs="Arial"/>
          <w:sz w:val="20"/>
          <w:szCs w:val="20"/>
          <w:lang w:val="x-none" w:eastAsia="x-none"/>
        </w:rPr>
      </w:pPr>
      <w:r w:rsidRPr="00D078C3">
        <w:rPr>
          <w:rFonts w:ascii="Arial" w:hAnsi="Arial" w:cs="Arial"/>
          <w:sz w:val="20"/>
          <w:szCs w:val="20"/>
          <w:lang w:val="x-none" w:eastAsia="x-none"/>
        </w:rPr>
        <w:t xml:space="preserve">opracowywania, opiniowania i parafowania pod względem merytorycznym projektów umów </w:t>
      </w:r>
      <w:r w:rsidRPr="00D078C3">
        <w:rPr>
          <w:rFonts w:ascii="Arial" w:hAnsi="Arial" w:cs="Arial"/>
          <w:sz w:val="20"/>
          <w:szCs w:val="20"/>
          <w:lang w:val="x-none" w:eastAsia="x-none"/>
        </w:rPr>
        <w:br/>
        <w:t>i kontraktów zawieranych z podmiotami zewnętrznymi.</w:t>
      </w:r>
    </w:p>
    <w:p w:rsidR="00D078C3" w:rsidRPr="00D078C3" w:rsidRDefault="00D078C3" w:rsidP="00D078C3">
      <w:pPr>
        <w:numPr>
          <w:ilvl w:val="0"/>
          <w:numId w:val="35"/>
        </w:numPr>
        <w:suppressAutoHyphens/>
        <w:jc w:val="both"/>
        <w:rPr>
          <w:rFonts w:ascii="Arial" w:hAnsi="Arial" w:cs="Arial"/>
          <w:sz w:val="20"/>
          <w:szCs w:val="20"/>
          <w:lang w:val="x-none" w:eastAsia="x-none"/>
        </w:rPr>
      </w:pPr>
      <w:r w:rsidRPr="00D078C3">
        <w:rPr>
          <w:rFonts w:ascii="Arial" w:hAnsi="Arial" w:cs="Arial"/>
          <w:sz w:val="20"/>
          <w:szCs w:val="20"/>
          <w:lang w:val="x-none" w:eastAsia="x-none"/>
        </w:rPr>
        <w:t xml:space="preserve">analiza </w:t>
      </w:r>
      <w:r w:rsidRPr="00D078C3">
        <w:rPr>
          <w:rFonts w:ascii="Arial" w:hAnsi="Arial" w:cs="Arial"/>
          <w:sz w:val="20"/>
          <w:szCs w:val="20"/>
          <w:lang w:eastAsia="x-none"/>
        </w:rPr>
        <w:t>konkurencji</w:t>
      </w:r>
      <w:r w:rsidRPr="00D078C3">
        <w:rPr>
          <w:rFonts w:ascii="Arial" w:hAnsi="Arial" w:cs="Arial"/>
          <w:sz w:val="20"/>
          <w:szCs w:val="20"/>
          <w:lang w:val="x-none" w:eastAsia="x-none"/>
        </w:rPr>
        <w:t xml:space="preserve"> i trendów rozwoju w obszarze sprzedaży</w:t>
      </w:r>
      <w:r w:rsidRPr="00D078C3">
        <w:rPr>
          <w:rFonts w:ascii="Arial" w:hAnsi="Arial" w:cs="Arial"/>
          <w:sz w:val="20"/>
          <w:szCs w:val="20"/>
          <w:lang w:eastAsia="x-none"/>
        </w:rPr>
        <w:t xml:space="preserve"> usług medycznych świadczonych w Przychodni Świętej Trójcy,</w:t>
      </w:r>
    </w:p>
    <w:p w:rsidR="00D078C3" w:rsidRPr="00D078C3" w:rsidRDefault="00D078C3" w:rsidP="00D078C3">
      <w:pPr>
        <w:numPr>
          <w:ilvl w:val="0"/>
          <w:numId w:val="35"/>
        </w:numPr>
        <w:suppressAutoHyphens/>
        <w:jc w:val="both"/>
        <w:rPr>
          <w:rFonts w:ascii="Arial" w:hAnsi="Arial" w:cs="Arial"/>
          <w:sz w:val="20"/>
          <w:szCs w:val="20"/>
          <w:lang w:val="x-none" w:eastAsia="x-none"/>
        </w:rPr>
      </w:pPr>
      <w:r w:rsidRPr="00D078C3">
        <w:rPr>
          <w:rFonts w:ascii="Arial" w:hAnsi="Arial" w:cs="Arial"/>
          <w:sz w:val="20"/>
          <w:szCs w:val="20"/>
          <w:lang w:val="x-none" w:eastAsia="x-none"/>
        </w:rPr>
        <w:t>proponowanie działań marketingowych i nadzór nad ich realizacją</w:t>
      </w:r>
      <w:r w:rsidRPr="00D078C3">
        <w:rPr>
          <w:rFonts w:ascii="Arial" w:hAnsi="Arial" w:cs="Arial"/>
          <w:sz w:val="20"/>
          <w:szCs w:val="20"/>
          <w:lang w:eastAsia="x-none"/>
        </w:rPr>
        <w:t>,</w:t>
      </w:r>
    </w:p>
    <w:p w:rsidR="00D078C3" w:rsidRPr="00D078C3" w:rsidRDefault="00D078C3" w:rsidP="00D078C3">
      <w:pPr>
        <w:numPr>
          <w:ilvl w:val="0"/>
          <w:numId w:val="35"/>
        </w:numPr>
        <w:suppressAutoHyphens/>
        <w:jc w:val="both"/>
        <w:rPr>
          <w:rFonts w:ascii="Arial" w:hAnsi="Arial" w:cs="Arial"/>
          <w:sz w:val="20"/>
          <w:szCs w:val="20"/>
          <w:lang w:val="x-none" w:eastAsia="x-none"/>
        </w:rPr>
      </w:pPr>
      <w:r w:rsidRPr="00D078C3">
        <w:rPr>
          <w:rFonts w:ascii="Arial" w:hAnsi="Arial" w:cs="Arial"/>
          <w:sz w:val="20"/>
          <w:szCs w:val="20"/>
          <w:lang w:val="x-none" w:eastAsia="x-none"/>
        </w:rPr>
        <w:t>nawiązywanie i utrzymywanie kontaktów z kluczowymi klientami</w:t>
      </w:r>
      <w:r w:rsidRPr="00D078C3">
        <w:rPr>
          <w:rFonts w:ascii="Arial" w:hAnsi="Arial" w:cs="Arial"/>
          <w:sz w:val="20"/>
          <w:szCs w:val="20"/>
          <w:lang w:eastAsia="x-none"/>
        </w:rPr>
        <w:t>,</w:t>
      </w:r>
    </w:p>
    <w:p w:rsidR="00D078C3" w:rsidRPr="00D078C3" w:rsidRDefault="00D078C3" w:rsidP="00D078C3">
      <w:pPr>
        <w:numPr>
          <w:ilvl w:val="0"/>
          <w:numId w:val="35"/>
        </w:numPr>
        <w:suppressAutoHyphens/>
        <w:jc w:val="both"/>
        <w:rPr>
          <w:rFonts w:ascii="Arial" w:hAnsi="Arial" w:cs="Arial"/>
          <w:sz w:val="20"/>
          <w:szCs w:val="20"/>
          <w:lang w:val="x-none" w:eastAsia="x-none"/>
        </w:rPr>
      </w:pPr>
      <w:r w:rsidRPr="00D078C3">
        <w:rPr>
          <w:rFonts w:ascii="Arial" w:hAnsi="Arial" w:cs="Arial"/>
          <w:sz w:val="20"/>
          <w:szCs w:val="20"/>
          <w:lang w:val="x-none" w:eastAsia="x-none"/>
        </w:rPr>
        <w:t>rekrutacji pracowników oraz szkolenie i pomoc we wdrożeniu ich do pracy</w:t>
      </w:r>
      <w:r w:rsidRPr="00D078C3">
        <w:rPr>
          <w:rFonts w:ascii="Arial" w:hAnsi="Arial" w:cs="Arial"/>
          <w:sz w:val="20"/>
          <w:szCs w:val="20"/>
          <w:lang w:eastAsia="x-none"/>
        </w:rPr>
        <w:t>,</w:t>
      </w:r>
    </w:p>
    <w:p w:rsidR="00D078C3" w:rsidRPr="00D078C3" w:rsidRDefault="00D078C3" w:rsidP="00D078C3">
      <w:pPr>
        <w:numPr>
          <w:ilvl w:val="0"/>
          <w:numId w:val="35"/>
        </w:numPr>
        <w:suppressAutoHyphens/>
        <w:jc w:val="both"/>
        <w:rPr>
          <w:rFonts w:ascii="Arial" w:hAnsi="Arial" w:cs="Arial"/>
          <w:sz w:val="20"/>
          <w:szCs w:val="20"/>
          <w:lang w:val="x-none" w:eastAsia="x-none"/>
        </w:rPr>
      </w:pPr>
      <w:r w:rsidRPr="00D078C3">
        <w:rPr>
          <w:rFonts w:ascii="Arial" w:hAnsi="Arial" w:cs="Arial"/>
          <w:sz w:val="20"/>
          <w:szCs w:val="20"/>
          <w:lang w:val="x-none" w:eastAsia="x-none"/>
        </w:rPr>
        <w:t>zarządzania podległym personelem</w:t>
      </w:r>
      <w:r w:rsidRPr="00D078C3">
        <w:rPr>
          <w:rFonts w:ascii="Arial" w:hAnsi="Arial" w:cs="Arial"/>
          <w:sz w:val="20"/>
          <w:szCs w:val="20"/>
          <w:lang w:eastAsia="x-none"/>
        </w:rPr>
        <w:t>,</w:t>
      </w:r>
    </w:p>
    <w:p w:rsidR="00D078C3" w:rsidRPr="00D078C3" w:rsidRDefault="00D078C3" w:rsidP="00D078C3">
      <w:pPr>
        <w:numPr>
          <w:ilvl w:val="0"/>
          <w:numId w:val="35"/>
        </w:numPr>
        <w:suppressAutoHyphens/>
        <w:jc w:val="both"/>
        <w:rPr>
          <w:rFonts w:ascii="Arial" w:hAnsi="Arial" w:cs="Arial"/>
          <w:sz w:val="20"/>
          <w:szCs w:val="20"/>
          <w:lang w:val="x-none" w:eastAsia="x-none"/>
        </w:rPr>
      </w:pPr>
      <w:r w:rsidRPr="00D078C3">
        <w:rPr>
          <w:rFonts w:ascii="Arial" w:hAnsi="Arial" w:cs="Arial"/>
          <w:sz w:val="20"/>
          <w:szCs w:val="20"/>
          <w:lang w:val="x-none" w:eastAsia="x-none"/>
        </w:rPr>
        <w:t>dbania o zapewnienie wysokiej jakości obsługi klienta</w:t>
      </w:r>
      <w:r w:rsidRPr="00D078C3">
        <w:rPr>
          <w:rFonts w:ascii="Arial" w:hAnsi="Arial" w:cs="Arial"/>
          <w:sz w:val="20"/>
          <w:szCs w:val="20"/>
          <w:lang w:eastAsia="x-none"/>
        </w:rPr>
        <w:t>,</w:t>
      </w:r>
    </w:p>
    <w:p w:rsidR="00D078C3" w:rsidRPr="00D078C3" w:rsidRDefault="00D078C3" w:rsidP="00D078C3">
      <w:pPr>
        <w:numPr>
          <w:ilvl w:val="0"/>
          <w:numId w:val="35"/>
        </w:numPr>
        <w:suppressAutoHyphens/>
        <w:jc w:val="both"/>
        <w:rPr>
          <w:rFonts w:ascii="Arial" w:hAnsi="Arial" w:cs="Arial"/>
          <w:sz w:val="20"/>
          <w:szCs w:val="20"/>
          <w:lang w:val="x-none" w:eastAsia="x-none"/>
        </w:rPr>
      </w:pPr>
      <w:r w:rsidRPr="00D078C3">
        <w:rPr>
          <w:rFonts w:ascii="Arial" w:hAnsi="Arial" w:cs="Arial"/>
          <w:sz w:val="20"/>
          <w:szCs w:val="20"/>
          <w:lang w:val="x-none" w:eastAsia="x-none"/>
        </w:rPr>
        <w:t>reprezentowania Spółki i dbanie o jej wizerunek</w:t>
      </w:r>
      <w:r w:rsidRPr="00D078C3">
        <w:rPr>
          <w:rFonts w:ascii="Arial" w:hAnsi="Arial" w:cs="Arial"/>
          <w:sz w:val="20"/>
          <w:szCs w:val="20"/>
          <w:lang w:eastAsia="x-none"/>
        </w:rPr>
        <w:t>.</w:t>
      </w:r>
    </w:p>
    <w:p w:rsidR="00D078C3" w:rsidRPr="00D078C3" w:rsidRDefault="00D078C3" w:rsidP="00D078C3">
      <w:pPr>
        <w:spacing w:before="120" w:after="120" w:line="276" w:lineRule="auto"/>
        <w:jc w:val="center"/>
        <w:rPr>
          <w:rFonts w:ascii="Arial" w:hAnsi="Arial" w:cs="Arial"/>
          <w:sz w:val="20"/>
          <w:szCs w:val="20"/>
          <w:lang w:val="x-none" w:eastAsia="x-none"/>
        </w:rPr>
      </w:pPr>
      <w:r w:rsidRPr="00D078C3">
        <w:rPr>
          <w:rFonts w:ascii="Arial" w:hAnsi="Arial" w:cs="Arial"/>
          <w:sz w:val="20"/>
          <w:szCs w:val="20"/>
          <w:lang w:val="x-none" w:eastAsia="x-none"/>
        </w:rPr>
        <w:t>§ 2</w:t>
      </w:r>
    </w:p>
    <w:p w:rsidR="00D078C3" w:rsidRPr="00D078C3" w:rsidRDefault="00D078C3" w:rsidP="00D078C3">
      <w:pPr>
        <w:numPr>
          <w:ilvl w:val="0"/>
          <w:numId w:val="47"/>
        </w:numPr>
        <w:spacing w:before="120" w:after="120" w:line="276" w:lineRule="auto"/>
        <w:jc w:val="both"/>
        <w:rPr>
          <w:rFonts w:ascii="Arial" w:hAnsi="Arial" w:cs="Arial"/>
          <w:color w:val="000000"/>
          <w:sz w:val="20"/>
          <w:szCs w:val="20"/>
        </w:rPr>
      </w:pPr>
      <w:r w:rsidRPr="00D078C3">
        <w:rPr>
          <w:rFonts w:ascii="Arial" w:hAnsi="Arial" w:cs="Arial"/>
          <w:color w:val="000000"/>
          <w:sz w:val="20"/>
          <w:szCs w:val="20"/>
        </w:rPr>
        <w:t>Wykonawca zobowiązuje się do świadczenia usług w zakresie określonym w § 1 od dnia podpisania</w:t>
      </w:r>
      <w:r w:rsidR="002B1B79">
        <w:rPr>
          <w:rFonts w:ascii="Arial" w:hAnsi="Arial" w:cs="Arial"/>
          <w:color w:val="000000"/>
          <w:sz w:val="20"/>
          <w:szCs w:val="20"/>
        </w:rPr>
        <w:t xml:space="preserve"> niniejszej umowy przez okres 12</w:t>
      </w:r>
      <w:r w:rsidRPr="00D078C3">
        <w:rPr>
          <w:rFonts w:ascii="Arial" w:hAnsi="Arial" w:cs="Arial"/>
          <w:color w:val="000000"/>
          <w:sz w:val="20"/>
          <w:szCs w:val="20"/>
        </w:rPr>
        <w:t xml:space="preserve"> miesięcy.</w:t>
      </w:r>
    </w:p>
    <w:p w:rsidR="00D078C3" w:rsidRPr="00D078C3" w:rsidRDefault="00D078C3" w:rsidP="00D078C3">
      <w:pPr>
        <w:numPr>
          <w:ilvl w:val="0"/>
          <w:numId w:val="47"/>
        </w:numPr>
        <w:spacing w:before="120" w:after="120" w:line="276" w:lineRule="auto"/>
        <w:jc w:val="both"/>
        <w:rPr>
          <w:rFonts w:ascii="Arial" w:hAnsi="Arial" w:cs="Arial"/>
          <w:color w:val="000000"/>
          <w:sz w:val="20"/>
          <w:szCs w:val="20"/>
        </w:rPr>
      </w:pPr>
      <w:r w:rsidRPr="00D078C3">
        <w:rPr>
          <w:rFonts w:ascii="Arial" w:hAnsi="Arial" w:cs="Arial"/>
          <w:color w:val="000000"/>
          <w:sz w:val="20"/>
          <w:szCs w:val="20"/>
        </w:rPr>
        <w:t>Usługi, o których mowa w ust. 2, będą wykonywane według następującego harmonogramu: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4"/>
        <w:gridCol w:w="3119"/>
      </w:tblGrid>
      <w:tr w:rsidR="00C52FBE" w:rsidRPr="00D078C3" w:rsidTr="007C1849">
        <w:trPr>
          <w:jc w:val="center"/>
        </w:trPr>
        <w:tc>
          <w:tcPr>
            <w:tcW w:w="4284" w:type="dxa"/>
            <w:shd w:val="clear" w:color="auto" w:fill="auto"/>
          </w:tcPr>
          <w:p w:rsidR="00C52FBE" w:rsidRPr="00D078C3" w:rsidRDefault="00C52FBE" w:rsidP="007C1849">
            <w:pPr>
              <w:suppressAutoHyphens/>
              <w:spacing w:before="120" w:after="120" w:line="276" w:lineRule="auto"/>
              <w:jc w:val="center"/>
              <w:rPr>
                <w:rFonts w:ascii="Arial" w:eastAsia="TimesNewRoman" w:hAnsi="Arial" w:cs="Arial"/>
                <w:b/>
                <w:color w:val="000000"/>
                <w:sz w:val="20"/>
                <w:szCs w:val="20"/>
                <w:lang w:eastAsia="x-none"/>
              </w:rPr>
            </w:pPr>
            <w:r w:rsidRPr="00D078C3">
              <w:rPr>
                <w:rFonts w:ascii="Arial" w:eastAsia="TimesNewRoman" w:hAnsi="Arial" w:cs="Arial"/>
                <w:b/>
                <w:color w:val="000000"/>
                <w:sz w:val="20"/>
                <w:szCs w:val="20"/>
                <w:lang w:eastAsia="x-none"/>
              </w:rPr>
              <w:t>Dzień tygodnia</w:t>
            </w:r>
          </w:p>
        </w:tc>
        <w:tc>
          <w:tcPr>
            <w:tcW w:w="3119" w:type="dxa"/>
            <w:shd w:val="clear" w:color="auto" w:fill="auto"/>
          </w:tcPr>
          <w:p w:rsidR="00C52FBE" w:rsidRPr="00D078C3" w:rsidRDefault="00C52FBE" w:rsidP="007C1849">
            <w:pPr>
              <w:suppressAutoHyphens/>
              <w:spacing w:before="120" w:after="120" w:line="276" w:lineRule="auto"/>
              <w:jc w:val="center"/>
              <w:rPr>
                <w:rFonts w:ascii="Arial" w:eastAsia="TimesNewRoman" w:hAnsi="Arial" w:cs="Arial"/>
                <w:b/>
                <w:color w:val="000000"/>
                <w:sz w:val="20"/>
                <w:szCs w:val="20"/>
                <w:lang w:eastAsia="x-none"/>
              </w:rPr>
            </w:pPr>
            <w:r w:rsidRPr="00D078C3">
              <w:rPr>
                <w:rFonts w:ascii="Arial" w:eastAsia="TimesNewRoman" w:hAnsi="Arial" w:cs="Arial"/>
                <w:b/>
                <w:color w:val="000000"/>
                <w:sz w:val="20"/>
                <w:szCs w:val="20"/>
                <w:lang w:eastAsia="x-none"/>
              </w:rPr>
              <w:t>Czas pracy</w:t>
            </w:r>
          </w:p>
        </w:tc>
      </w:tr>
      <w:tr w:rsidR="00C52FBE" w:rsidRPr="00D078C3" w:rsidTr="007C1849">
        <w:trPr>
          <w:jc w:val="center"/>
        </w:trPr>
        <w:tc>
          <w:tcPr>
            <w:tcW w:w="4284" w:type="dxa"/>
            <w:shd w:val="clear" w:color="auto" w:fill="auto"/>
          </w:tcPr>
          <w:p w:rsidR="00C52FBE" w:rsidRPr="00D078C3" w:rsidRDefault="00C52FBE" w:rsidP="007C1849">
            <w:pPr>
              <w:suppressAutoHyphens/>
              <w:spacing w:before="120" w:after="120" w:line="276" w:lineRule="auto"/>
              <w:jc w:val="both"/>
              <w:rPr>
                <w:rFonts w:ascii="Arial" w:eastAsia="TimesNewRoman" w:hAnsi="Arial" w:cs="Arial"/>
                <w:color w:val="000000"/>
                <w:sz w:val="20"/>
                <w:szCs w:val="20"/>
                <w:lang w:eastAsia="x-none"/>
              </w:rPr>
            </w:pPr>
            <w:r w:rsidRPr="00D078C3">
              <w:rPr>
                <w:rFonts w:ascii="Arial" w:eastAsia="TimesNewRoman" w:hAnsi="Arial" w:cs="Arial"/>
                <w:color w:val="000000"/>
                <w:sz w:val="20"/>
                <w:szCs w:val="20"/>
                <w:lang w:eastAsia="x-none"/>
              </w:rPr>
              <w:t>Poniedziałek</w:t>
            </w:r>
          </w:p>
        </w:tc>
        <w:tc>
          <w:tcPr>
            <w:tcW w:w="3119" w:type="dxa"/>
            <w:shd w:val="clear" w:color="auto" w:fill="auto"/>
          </w:tcPr>
          <w:p w:rsidR="00C52FBE" w:rsidRPr="00D078C3" w:rsidRDefault="00C52FBE" w:rsidP="007C1849">
            <w:pPr>
              <w:suppressAutoHyphens/>
              <w:spacing w:before="120" w:after="120" w:line="276" w:lineRule="auto"/>
              <w:jc w:val="center"/>
              <w:rPr>
                <w:rFonts w:ascii="Arial" w:eastAsia="TimesNewRoman" w:hAnsi="Arial" w:cs="Arial"/>
                <w:color w:val="000000"/>
                <w:sz w:val="20"/>
                <w:szCs w:val="20"/>
                <w:lang w:eastAsia="x-none"/>
              </w:rPr>
            </w:pPr>
            <w:r w:rsidRPr="00D078C3">
              <w:rPr>
                <w:rFonts w:ascii="Arial" w:eastAsia="TimesNewRoman" w:hAnsi="Arial" w:cs="Arial"/>
                <w:color w:val="000000"/>
                <w:sz w:val="20"/>
                <w:szCs w:val="20"/>
                <w:lang w:eastAsia="x-none"/>
              </w:rPr>
              <w:t>8.00 – 15.00</w:t>
            </w:r>
          </w:p>
        </w:tc>
      </w:tr>
      <w:tr w:rsidR="00C52FBE" w:rsidRPr="00D078C3" w:rsidTr="007C1849">
        <w:trPr>
          <w:jc w:val="center"/>
        </w:trPr>
        <w:tc>
          <w:tcPr>
            <w:tcW w:w="4284" w:type="dxa"/>
            <w:shd w:val="clear" w:color="auto" w:fill="auto"/>
          </w:tcPr>
          <w:p w:rsidR="00C52FBE" w:rsidRPr="00D078C3" w:rsidRDefault="00C52FBE" w:rsidP="007C1849">
            <w:pPr>
              <w:suppressAutoHyphens/>
              <w:spacing w:before="120" w:after="120" w:line="276" w:lineRule="auto"/>
              <w:jc w:val="both"/>
              <w:rPr>
                <w:rFonts w:ascii="Arial" w:eastAsia="TimesNewRoman" w:hAnsi="Arial" w:cs="Arial"/>
                <w:color w:val="000000"/>
                <w:sz w:val="20"/>
                <w:szCs w:val="20"/>
                <w:lang w:eastAsia="x-none"/>
              </w:rPr>
            </w:pPr>
            <w:r w:rsidRPr="00D078C3">
              <w:rPr>
                <w:rFonts w:ascii="Arial" w:eastAsia="TimesNewRoman" w:hAnsi="Arial" w:cs="Arial"/>
                <w:color w:val="000000"/>
                <w:sz w:val="20"/>
                <w:szCs w:val="20"/>
                <w:lang w:eastAsia="x-none"/>
              </w:rPr>
              <w:t>Wtorek</w:t>
            </w:r>
          </w:p>
        </w:tc>
        <w:tc>
          <w:tcPr>
            <w:tcW w:w="3119" w:type="dxa"/>
            <w:shd w:val="clear" w:color="auto" w:fill="auto"/>
          </w:tcPr>
          <w:p w:rsidR="00C52FBE" w:rsidRPr="00D078C3" w:rsidRDefault="00C52FBE" w:rsidP="007C1849">
            <w:pPr>
              <w:suppressAutoHyphens/>
              <w:spacing w:before="120" w:after="120" w:line="276" w:lineRule="auto"/>
              <w:jc w:val="center"/>
              <w:rPr>
                <w:rFonts w:ascii="Arial" w:eastAsia="TimesNewRoman" w:hAnsi="Arial" w:cs="Arial"/>
                <w:color w:val="000000"/>
                <w:sz w:val="20"/>
                <w:szCs w:val="20"/>
                <w:lang w:eastAsia="x-none"/>
              </w:rPr>
            </w:pPr>
            <w:r w:rsidRPr="00D078C3">
              <w:rPr>
                <w:rFonts w:ascii="Arial" w:eastAsia="TimesNewRoman" w:hAnsi="Arial" w:cs="Arial"/>
                <w:color w:val="000000"/>
                <w:sz w:val="20"/>
                <w:szCs w:val="20"/>
                <w:lang w:eastAsia="x-none"/>
              </w:rPr>
              <w:t>8.00 – 15.00</w:t>
            </w:r>
          </w:p>
        </w:tc>
      </w:tr>
      <w:tr w:rsidR="00C52FBE" w:rsidRPr="00D078C3" w:rsidTr="007C1849">
        <w:trPr>
          <w:jc w:val="center"/>
        </w:trPr>
        <w:tc>
          <w:tcPr>
            <w:tcW w:w="4284" w:type="dxa"/>
            <w:tcBorders>
              <w:bottom w:val="single" w:sz="4" w:space="0" w:color="auto"/>
            </w:tcBorders>
            <w:shd w:val="clear" w:color="auto" w:fill="auto"/>
          </w:tcPr>
          <w:p w:rsidR="00C52FBE" w:rsidRPr="00D078C3" w:rsidRDefault="00C52FBE" w:rsidP="007C1849">
            <w:pPr>
              <w:suppressAutoHyphens/>
              <w:spacing w:before="120" w:after="120" w:line="276" w:lineRule="auto"/>
              <w:jc w:val="both"/>
              <w:rPr>
                <w:rFonts w:ascii="Arial" w:eastAsia="TimesNewRoman" w:hAnsi="Arial" w:cs="Arial"/>
                <w:color w:val="000000"/>
                <w:sz w:val="20"/>
                <w:szCs w:val="20"/>
                <w:lang w:eastAsia="x-none"/>
              </w:rPr>
            </w:pPr>
            <w:r w:rsidRPr="00D078C3">
              <w:rPr>
                <w:rFonts w:ascii="Arial" w:eastAsia="TimesNewRoman" w:hAnsi="Arial" w:cs="Arial"/>
                <w:color w:val="000000"/>
                <w:sz w:val="20"/>
                <w:szCs w:val="20"/>
                <w:lang w:eastAsia="x-none"/>
              </w:rPr>
              <w:t>Środa</w:t>
            </w:r>
          </w:p>
        </w:tc>
        <w:tc>
          <w:tcPr>
            <w:tcW w:w="3119" w:type="dxa"/>
            <w:shd w:val="clear" w:color="auto" w:fill="auto"/>
          </w:tcPr>
          <w:p w:rsidR="00C52FBE" w:rsidRPr="00D078C3" w:rsidRDefault="00C52FBE" w:rsidP="007C1849">
            <w:pPr>
              <w:suppressAutoHyphens/>
              <w:spacing w:before="120" w:after="120" w:line="276" w:lineRule="auto"/>
              <w:jc w:val="center"/>
              <w:rPr>
                <w:rFonts w:ascii="Arial" w:eastAsia="TimesNewRoman" w:hAnsi="Arial" w:cs="Arial"/>
                <w:color w:val="000000"/>
                <w:sz w:val="20"/>
                <w:szCs w:val="20"/>
                <w:lang w:eastAsia="x-none"/>
              </w:rPr>
            </w:pPr>
            <w:r w:rsidRPr="00D078C3">
              <w:rPr>
                <w:rFonts w:ascii="Arial" w:eastAsia="TimesNewRoman" w:hAnsi="Arial" w:cs="Arial"/>
                <w:color w:val="000000"/>
                <w:sz w:val="20"/>
                <w:szCs w:val="20"/>
                <w:lang w:eastAsia="x-none"/>
              </w:rPr>
              <w:t>8.00 – 15.00</w:t>
            </w:r>
          </w:p>
        </w:tc>
      </w:tr>
      <w:tr w:rsidR="00C52FBE" w:rsidRPr="00D078C3" w:rsidTr="007C1849">
        <w:trPr>
          <w:jc w:val="center"/>
        </w:trPr>
        <w:tc>
          <w:tcPr>
            <w:tcW w:w="4284" w:type="dxa"/>
            <w:tcBorders>
              <w:bottom w:val="single" w:sz="4" w:space="0" w:color="auto"/>
            </w:tcBorders>
            <w:shd w:val="clear" w:color="auto" w:fill="auto"/>
          </w:tcPr>
          <w:p w:rsidR="00C52FBE" w:rsidRPr="00D078C3" w:rsidRDefault="00C52FBE" w:rsidP="007C1849">
            <w:pPr>
              <w:suppressAutoHyphens/>
              <w:spacing w:before="120" w:after="120" w:line="276" w:lineRule="auto"/>
              <w:jc w:val="both"/>
              <w:rPr>
                <w:rFonts w:ascii="Arial" w:eastAsia="TimesNewRoman" w:hAnsi="Arial" w:cs="Arial"/>
                <w:color w:val="000000"/>
                <w:sz w:val="20"/>
                <w:szCs w:val="20"/>
                <w:lang w:eastAsia="x-none"/>
              </w:rPr>
            </w:pPr>
            <w:r>
              <w:rPr>
                <w:rFonts w:ascii="Arial" w:eastAsia="TimesNewRoman" w:hAnsi="Arial" w:cs="Arial"/>
                <w:color w:val="000000"/>
                <w:sz w:val="20"/>
                <w:szCs w:val="20"/>
                <w:lang w:eastAsia="x-none"/>
              </w:rPr>
              <w:t>Czwartek</w:t>
            </w:r>
          </w:p>
        </w:tc>
        <w:tc>
          <w:tcPr>
            <w:tcW w:w="3119" w:type="dxa"/>
            <w:shd w:val="clear" w:color="auto" w:fill="auto"/>
          </w:tcPr>
          <w:p w:rsidR="00C52FBE" w:rsidRPr="00D078C3" w:rsidRDefault="00C52FBE" w:rsidP="0057275E">
            <w:pPr>
              <w:suppressAutoHyphens/>
              <w:spacing w:before="120" w:after="120" w:line="276" w:lineRule="auto"/>
              <w:jc w:val="center"/>
              <w:rPr>
                <w:rFonts w:ascii="Arial" w:eastAsia="TimesNewRoman" w:hAnsi="Arial" w:cs="Arial"/>
                <w:color w:val="000000"/>
                <w:sz w:val="20"/>
                <w:szCs w:val="20"/>
                <w:lang w:eastAsia="x-none"/>
              </w:rPr>
            </w:pPr>
            <w:r w:rsidRPr="00D078C3">
              <w:rPr>
                <w:rFonts w:ascii="Arial" w:eastAsia="TimesNewRoman" w:hAnsi="Arial" w:cs="Arial"/>
                <w:color w:val="000000"/>
                <w:sz w:val="20"/>
                <w:szCs w:val="20"/>
                <w:lang w:eastAsia="x-none"/>
              </w:rPr>
              <w:t>8.00 – 1</w:t>
            </w:r>
            <w:r w:rsidR="0057275E">
              <w:rPr>
                <w:rFonts w:ascii="Arial" w:eastAsia="TimesNewRoman" w:hAnsi="Arial" w:cs="Arial"/>
                <w:color w:val="000000"/>
                <w:sz w:val="20"/>
                <w:szCs w:val="20"/>
                <w:lang w:eastAsia="x-none"/>
              </w:rPr>
              <w:t>1</w:t>
            </w:r>
            <w:r w:rsidRPr="00D078C3">
              <w:rPr>
                <w:rFonts w:ascii="Arial" w:eastAsia="TimesNewRoman" w:hAnsi="Arial" w:cs="Arial"/>
                <w:color w:val="000000"/>
                <w:sz w:val="20"/>
                <w:szCs w:val="20"/>
                <w:lang w:eastAsia="x-none"/>
              </w:rPr>
              <w:t>.00</w:t>
            </w:r>
          </w:p>
        </w:tc>
      </w:tr>
      <w:tr w:rsidR="00C52FBE" w:rsidRPr="00D078C3" w:rsidTr="007C1849">
        <w:trPr>
          <w:jc w:val="center"/>
        </w:trPr>
        <w:tc>
          <w:tcPr>
            <w:tcW w:w="4284" w:type="dxa"/>
            <w:tcBorders>
              <w:bottom w:val="single" w:sz="4" w:space="0" w:color="auto"/>
            </w:tcBorders>
            <w:shd w:val="clear" w:color="auto" w:fill="auto"/>
          </w:tcPr>
          <w:p w:rsidR="00C52FBE" w:rsidRPr="00D078C3" w:rsidRDefault="00C52FBE" w:rsidP="007C1849">
            <w:pPr>
              <w:suppressAutoHyphens/>
              <w:spacing w:before="120" w:after="120" w:line="276" w:lineRule="auto"/>
              <w:jc w:val="both"/>
              <w:rPr>
                <w:rFonts w:ascii="Arial" w:eastAsia="TimesNewRoman" w:hAnsi="Arial" w:cs="Arial"/>
                <w:color w:val="000000"/>
                <w:sz w:val="20"/>
                <w:szCs w:val="20"/>
                <w:lang w:eastAsia="x-none"/>
              </w:rPr>
            </w:pPr>
            <w:r w:rsidRPr="00D078C3">
              <w:rPr>
                <w:rFonts w:ascii="Arial" w:eastAsia="TimesNewRoman" w:hAnsi="Arial" w:cs="Arial"/>
                <w:color w:val="000000"/>
                <w:sz w:val="20"/>
                <w:szCs w:val="20"/>
                <w:lang w:eastAsia="x-none"/>
              </w:rPr>
              <w:t>Piątek</w:t>
            </w:r>
          </w:p>
        </w:tc>
        <w:tc>
          <w:tcPr>
            <w:tcW w:w="3119" w:type="dxa"/>
            <w:tcBorders>
              <w:bottom w:val="single" w:sz="4" w:space="0" w:color="auto"/>
            </w:tcBorders>
            <w:shd w:val="clear" w:color="auto" w:fill="auto"/>
          </w:tcPr>
          <w:p w:rsidR="00C52FBE" w:rsidRPr="00D078C3" w:rsidRDefault="00C52FBE" w:rsidP="0057275E">
            <w:pPr>
              <w:suppressAutoHyphens/>
              <w:spacing w:before="120" w:after="120" w:line="276" w:lineRule="auto"/>
              <w:jc w:val="center"/>
              <w:rPr>
                <w:rFonts w:ascii="Arial" w:eastAsia="TimesNewRoman" w:hAnsi="Arial" w:cs="Arial"/>
                <w:color w:val="000000"/>
                <w:sz w:val="20"/>
                <w:szCs w:val="20"/>
                <w:lang w:eastAsia="x-none"/>
              </w:rPr>
            </w:pPr>
            <w:r w:rsidRPr="00D078C3">
              <w:rPr>
                <w:rFonts w:ascii="Arial" w:eastAsia="TimesNewRoman" w:hAnsi="Arial" w:cs="Arial"/>
                <w:color w:val="000000"/>
                <w:sz w:val="20"/>
                <w:szCs w:val="20"/>
                <w:lang w:eastAsia="x-none"/>
              </w:rPr>
              <w:t>8.00 – 1</w:t>
            </w:r>
            <w:r w:rsidR="0057275E">
              <w:rPr>
                <w:rFonts w:ascii="Arial" w:eastAsia="TimesNewRoman" w:hAnsi="Arial" w:cs="Arial"/>
                <w:color w:val="000000"/>
                <w:sz w:val="20"/>
                <w:szCs w:val="20"/>
                <w:lang w:eastAsia="x-none"/>
              </w:rPr>
              <w:t>5</w:t>
            </w:r>
            <w:r w:rsidRPr="00D078C3">
              <w:rPr>
                <w:rFonts w:ascii="Arial" w:eastAsia="TimesNewRoman" w:hAnsi="Arial" w:cs="Arial"/>
                <w:color w:val="000000"/>
                <w:sz w:val="20"/>
                <w:szCs w:val="20"/>
                <w:lang w:eastAsia="x-none"/>
              </w:rPr>
              <w:t>.00</w:t>
            </w:r>
          </w:p>
        </w:tc>
      </w:tr>
      <w:tr w:rsidR="00C52FBE" w:rsidRPr="00D078C3" w:rsidTr="007C1849">
        <w:trPr>
          <w:jc w:val="center"/>
        </w:trPr>
        <w:tc>
          <w:tcPr>
            <w:tcW w:w="4284" w:type="dxa"/>
            <w:tcBorders>
              <w:top w:val="single" w:sz="4" w:space="0" w:color="auto"/>
              <w:left w:val="nil"/>
              <w:bottom w:val="nil"/>
              <w:right w:val="single" w:sz="4" w:space="0" w:color="auto"/>
            </w:tcBorders>
            <w:shd w:val="clear" w:color="auto" w:fill="auto"/>
          </w:tcPr>
          <w:p w:rsidR="00C52FBE" w:rsidRPr="00D078C3" w:rsidRDefault="00C52FBE" w:rsidP="007C1849">
            <w:pPr>
              <w:suppressAutoHyphens/>
              <w:spacing w:before="120" w:after="120" w:line="276" w:lineRule="auto"/>
              <w:jc w:val="right"/>
              <w:rPr>
                <w:rFonts w:ascii="Arial" w:eastAsia="TimesNewRoman" w:hAnsi="Arial" w:cs="Arial"/>
                <w:b/>
                <w:color w:val="000000"/>
                <w:sz w:val="20"/>
                <w:szCs w:val="20"/>
                <w:lang w:eastAsia="x-none"/>
              </w:rPr>
            </w:pPr>
            <w:r w:rsidRPr="00D078C3">
              <w:rPr>
                <w:rFonts w:ascii="Arial" w:eastAsia="TimesNewRoman" w:hAnsi="Arial" w:cs="Arial"/>
                <w:b/>
                <w:color w:val="000000"/>
                <w:sz w:val="20"/>
                <w:szCs w:val="20"/>
                <w:lang w:eastAsia="x-none"/>
              </w:rPr>
              <w:t>Razem</w:t>
            </w:r>
          </w:p>
        </w:tc>
        <w:tc>
          <w:tcPr>
            <w:tcW w:w="3119" w:type="dxa"/>
            <w:tcBorders>
              <w:left w:val="single" w:sz="4" w:space="0" w:color="auto"/>
            </w:tcBorders>
            <w:shd w:val="clear" w:color="auto" w:fill="auto"/>
          </w:tcPr>
          <w:p w:rsidR="00C52FBE" w:rsidRPr="00D078C3" w:rsidRDefault="00C52FBE" w:rsidP="0057275E">
            <w:pPr>
              <w:suppressAutoHyphens/>
              <w:spacing w:before="120" w:after="120" w:line="276" w:lineRule="auto"/>
              <w:jc w:val="center"/>
              <w:rPr>
                <w:rFonts w:ascii="Arial" w:eastAsia="TimesNewRoman" w:hAnsi="Arial" w:cs="Arial"/>
                <w:b/>
                <w:color w:val="000000"/>
                <w:sz w:val="20"/>
                <w:szCs w:val="20"/>
                <w:lang w:eastAsia="x-none"/>
              </w:rPr>
            </w:pPr>
            <w:r>
              <w:rPr>
                <w:rFonts w:ascii="Arial" w:eastAsia="TimesNewRoman" w:hAnsi="Arial" w:cs="Arial"/>
                <w:b/>
                <w:color w:val="000000"/>
                <w:sz w:val="20"/>
                <w:szCs w:val="20"/>
                <w:lang w:eastAsia="x-none"/>
              </w:rPr>
              <w:t>3</w:t>
            </w:r>
            <w:r w:rsidR="0057275E">
              <w:rPr>
                <w:rFonts w:ascii="Arial" w:eastAsia="TimesNewRoman" w:hAnsi="Arial" w:cs="Arial"/>
                <w:b/>
                <w:color w:val="000000"/>
                <w:sz w:val="20"/>
                <w:szCs w:val="20"/>
                <w:lang w:eastAsia="x-none"/>
              </w:rPr>
              <w:t>1</w:t>
            </w:r>
            <w:r w:rsidRPr="00D078C3">
              <w:rPr>
                <w:rFonts w:ascii="Arial" w:eastAsia="TimesNewRoman" w:hAnsi="Arial" w:cs="Arial"/>
                <w:b/>
                <w:color w:val="000000"/>
                <w:sz w:val="20"/>
                <w:szCs w:val="20"/>
                <w:lang w:eastAsia="x-none"/>
              </w:rPr>
              <w:t xml:space="preserve"> godzin</w:t>
            </w:r>
            <w:r>
              <w:rPr>
                <w:rFonts w:ascii="Arial" w:eastAsia="TimesNewRoman" w:hAnsi="Arial" w:cs="Arial"/>
                <w:b/>
                <w:color w:val="000000"/>
                <w:sz w:val="20"/>
                <w:szCs w:val="20"/>
                <w:lang w:eastAsia="x-none"/>
              </w:rPr>
              <w:t>y</w:t>
            </w:r>
          </w:p>
        </w:tc>
      </w:tr>
    </w:tbl>
    <w:p w:rsidR="00D078C3" w:rsidRPr="00D078C3" w:rsidRDefault="00D078C3" w:rsidP="00D078C3">
      <w:pPr>
        <w:spacing w:before="120" w:after="120" w:line="276" w:lineRule="auto"/>
        <w:ind w:left="426" w:hanging="426"/>
        <w:jc w:val="both"/>
        <w:rPr>
          <w:rFonts w:ascii="Arial" w:hAnsi="Arial" w:cs="Arial"/>
          <w:color w:val="000000"/>
          <w:sz w:val="20"/>
          <w:szCs w:val="20"/>
        </w:rPr>
      </w:pPr>
      <w:r w:rsidRPr="00D078C3">
        <w:rPr>
          <w:rFonts w:ascii="Arial" w:hAnsi="Arial" w:cs="Arial"/>
          <w:color w:val="000000"/>
          <w:sz w:val="20"/>
          <w:szCs w:val="20"/>
        </w:rPr>
        <w:t>3.</w:t>
      </w:r>
      <w:r w:rsidRPr="00D078C3">
        <w:rPr>
          <w:rFonts w:ascii="Arial" w:hAnsi="Arial" w:cs="Arial"/>
          <w:color w:val="000000"/>
          <w:sz w:val="20"/>
          <w:szCs w:val="20"/>
        </w:rPr>
        <w:tab/>
      </w:r>
      <w:r w:rsidRPr="00D078C3">
        <w:rPr>
          <w:rFonts w:ascii="Arial" w:hAnsi="Arial" w:cs="Arial"/>
          <w:bCs/>
          <w:color w:val="000000"/>
          <w:sz w:val="20"/>
          <w:szCs w:val="20"/>
        </w:rPr>
        <w:t xml:space="preserve">Zamawiający </w:t>
      </w:r>
      <w:r w:rsidRPr="00D078C3">
        <w:rPr>
          <w:rFonts w:ascii="Arial" w:hAnsi="Arial" w:cs="Arial"/>
          <w:color w:val="000000"/>
          <w:sz w:val="20"/>
          <w:szCs w:val="20"/>
        </w:rPr>
        <w:t>zobowiązuje się udostępnić Wykonawcy pomieszczenia, wyposażone zgodnie</w:t>
      </w:r>
      <w:r w:rsidRPr="00D078C3">
        <w:rPr>
          <w:rFonts w:ascii="Arial" w:hAnsi="Arial" w:cs="Arial"/>
          <w:color w:val="000000"/>
          <w:sz w:val="20"/>
          <w:szCs w:val="20"/>
        </w:rPr>
        <w:br/>
        <w:t>z przeznaczeniem i odpowiadające standardom określonym obowiązującymi przepisami prawa.</w:t>
      </w:r>
    </w:p>
    <w:p w:rsidR="00D078C3" w:rsidRPr="00D078C3" w:rsidRDefault="00D078C3" w:rsidP="00D078C3">
      <w:pPr>
        <w:spacing w:before="120" w:after="120" w:line="276" w:lineRule="auto"/>
        <w:ind w:left="426" w:hanging="426"/>
        <w:jc w:val="both"/>
        <w:rPr>
          <w:rFonts w:ascii="Arial" w:eastAsia="Calibri" w:hAnsi="Arial" w:cs="Arial"/>
          <w:sz w:val="20"/>
          <w:szCs w:val="20"/>
        </w:rPr>
      </w:pPr>
      <w:r w:rsidRPr="00D078C3">
        <w:rPr>
          <w:rFonts w:ascii="Arial" w:hAnsi="Arial" w:cs="Arial"/>
          <w:color w:val="000000"/>
          <w:sz w:val="20"/>
          <w:szCs w:val="20"/>
        </w:rPr>
        <w:t>4.</w:t>
      </w:r>
      <w:r w:rsidRPr="00D078C3">
        <w:rPr>
          <w:rFonts w:ascii="Arial" w:hAnsi="Arial" w:cs="Arial"/>
          <w:color w:val="000000"/>
          <w:sz w:val="20"/>
          <w:szCs w:val="20"/>
        </w:rPr>
        <w:tab/>
        <w:t>Usługi będące przedmiotem</w:t>
      </w:r>
      <w:r w:rsidRPr="00D078C3">
        <w:rPr>
          <w:rFonts w:ascii="Arial" w:eastAsia="Calibri" w:hAnsi="Arial" w:cs="Arial"/>
          <w:color w:val="000000"/>
          <w:sz w:val="20"/>
          <w:szCs w:val="20"/>
        </w:rPr>
        <w:t xml:space="preserve"> niniejszej umowy Wykonawca wykonywać będzie w pomieszczeniach</w:t>
      </w:r>
      <w:r w:rsidRPr="00D078C3">
        <w:rPr>
          <w:rFonts w:ascii="Arial" w:eastAsia="Calibri" w:hAnsi="Arial" w:cs="Arial"/>
          <w:sz w:val="20"/>
          <w:szCs w:val="20"/>
        </w:rPr>
        <w:t xml:space="preserve"> udostępnionych Wykonawcy przez Zamawiającego nieodpłatnie i przy użyciu nieodpłatnie udostępnionego sprzętu stanowiącego własność Zamawiającego. </w:t>
      </w:r>
    </w:p>
    <w:p w:rsidR="00D078C3" w:rsidRPr="00D078C3" w:rsidRDefault="00D078C3" w:rsidP="00D078C3">
      <w:pPr>
        <w:spacing w:before="120" w:after="120" w:line="276" w:lineRule="auto"/>
        <w:ind w:left="426" w:hanging="426"/>
        <w:jc w:val="both"/>
        <w:rPr>
          <w:rFonts w:ascii="Arial" w:eastAsia="Calibri" w:hAnsi="Arial" w:cs="Arial"/>
          <w:sz w:val="20"/>
          <w:szCs w:val="20"/>
        </w:rPr>
      </w:pPr>
      <w:r w:rsidRPr="00D078C3">
        <w:rPr>
          <w:rFonts w:ascii="Arial" w:eastAsia="Calibri" w:hAnsi="Arial" w:cs="Arial"/>
          <w:sz w:val="20"/>
          <w:szCs w:val="20"/>
        </w:rPr>
        <w:t>5.</w:t>
      </w:r>
      <w:r w:rsidRPr="00D078C3">
        <w:rPr>
          <w:rFonts w:ascii="Arial" w:eastAsia="Calibri" w:hAnsi="Arial" w:cs="Arial"/>
          <w:sz w:val="20"/>
          <w:szCs w:val="20"/>
        </w:rPr>
        <w:tab/>
        <w:t>Wykonawca zobowiązuje się do korzystania z pomieszczeń oraz sprzętu, należącego do Zamawiającego, zgodnie z ich przeznaczeniem i w celach określonych w niniejszej umowie</w:t>
      </w:r>
    </w:p>
    <w:p w:rsidR="00E31AA9" w:rsidRDefault="00E31AA9" w:rsidP="00D078C3">
      <w:pPr>
        <w:spacing w:before="120" w:after="120" w:line="276" w:lineRule="auto"/>
        <w:jc w:val="center"/>
        <w:rPr>
          <w:rFonts w:ascii="Arial" w:hAnsi="Arial" w:cs="Arial"/>
          <w:sz w:val="20"/>
          <w:szCs w:val="20"/>
          <w:lang w:eastAsia="x-none"/>
        </w:rPr>
      </w:pPr>
    </w:p>
    <w:p w:rsidR="00D078C3" w:rsidRPr="00D078C3" w:rsidRDefault="00D078C3" w:rsidP="00D078C3">
      <w:pPr>
        <w:spacing w:before="120" w:after="120" w:line="276" w:lineRule="auto"/>
        <w:jc w:val="center"/>
        <w:rPr>
          <w:rFonts w:ascii="Arial" w:hAnsi="Arial" w:cs="Arial"/>
          <w:sz w:val="20"/>
          <w:szCs w:val="20"/>
          <w:lang w:eastAsia="x-none"/>
        </w:rPr>
      </w:pPr>
      <w:r w:rsidRPr="00D078C3">
        <w:rPr>
          <w:rFonts w:ascii="Arial" w:hAnsi="Arial" w:cs="Arial"/>
          <w:sz w:val="20"/>
          <w:szCs w:val="20"/>
          <w:lang w:val="x-none" w:eastAsia="x-none"/>
        </w:rPr>
        <w:t xml:space="preserve">§ </w:t>
      </w:r>
      <w:r w:rsidRPr="00D078C3">
        <w:rPr>
          <w:rFonts w:ascii="Arial" w:hAnsi="Arial" w:cs="Arial"/>
          <w:sz w:val="20"/>
          <w:szCs w:val="20"/>
          <w:lang w:eastAsia="x-none"/>
        </w:rPr>
        <w:t>3</w:t>
      </w:r>
    </w:p>
    <w:p w:rsidR="00D078C3" w:rsidRPr="00D078C3" w:rsidRDefault="00D078C3" w:rsidP="00D078C3">
      <w:pPr>
        <w:suppressAutoHyphens/>
        <w:spacing w:before="120" w:after="120" w:line="276" w:lineRule="auto"/>
        <w:jc w:val="both"/>
        <w:rPr>
          <w:rFonts w:ascii="Arial" w:hAnsi="Arial" w:cs="Arial"/>
          <w:sz w:val="20"/>
          <w:szCs w:val="20"/>
        </w:rPr>
      </w:pPr>
      <w:r w:rsidRPr="00D078C3">
        <w:rPr>
          <w:rFonts w:ascii="Arial" w:hAnsi="Arial" w:cs="Arial"/>
          <w:sz w:val="20"/>
          <w:szCs w:val="20"/>
        </w:rPr>
        <w:t>Wykonawca oświadcza, że posiada należyte kwalifikacje do realizacji zamówienia i zobowiązuje się wykonywać je z najwyższą starannością, właściwą podmiotowi profesjonalnemu.</w:t>
      </w:r>
    </w:p>
    <w:p w:rsidR="00D078C3" w:rsidRPr="00D078C3" w:rsidRDefault="00D078C3" w:rsidP="00D078C3">
      <w:pPr>
        <w:spacing w:before="120" w:after="120" w:line="276" w:lineRule="auto"/>
        <w:jc w:val="center"/>
        <w:rPr>
          <w:rFonts w:ascii="Arial" w:hAnsi="Arial" w:cs="Arial"/>
          <w:sz w:val="20"/>
          <w:szCs w:val="20"/>
          <w:lang w:val="x-none" w:eastAsia="x-none"/>
        </w:rPr>
      </w:pPr>
      <w:r w:rsidRPr="00D078C3">
        <w:rPr>
          <w:rFonts w:ascii="Arial" w:hAnsi="Arial" w:cs="Arial"/>
          <w:sz w:val="20"/>
          <w:szCs w:val="20"/>
          <w:lang w:val="x-none" w:eastAsia="x-none"/>
        </w:rPr>
        <w:t>§ 4</w:t>
      </w:r>
    </w:p>
    <w:p w:rsidR="00D078C3" w:rsidRPr="00D078C3" w:rsidRDefault="00D078C3" w:rsidP="00D078C3">
      <w:pPr>
        <w:numPr>
          <w:ilvl w:val="0"/>
          <w:numId w:val="38"/>
        </w:numPr>
        <w:spacing w:before="120" w:after="120" w:line="276" w:lineRule="auto"/>
        <w:jc w:val="both"/>
        <w:rPr>
          <w:rFonts w:ascii="Arial" w:hAnsi="Arial" w:cs="Arial"/>
          <w:sz w:val="20"/>
          <w:szCs w:val="20"/>
          <w:lang w:val="x-none" w:eastAsia="x-none"/>
        </w:rPr>
      </w:pPr>
      <w:r w:rsidRPr="00D078C3">
        <w:rPr>
          <w:rFonts w:ascii="Arial" w:hAnsi="Arial" w:cs="Arial"/>
          <w:sz w:val="20"/>
          <w:szCs w:val="20"/>
          <w:lang w:val="x-none" w:eastAsia="x-none"/>
        </w:rPr>
        <w:t>Każda ze Stron niniejszej umowy zobowiązuje się do zachowania w poufności wszelkich, powziętych w ramach realizacji zamówienia, informacji dotyczących Zamawiającego i jego spraw, a w szczególności do nie przekazywania i nie udostępniania osobom trzecim dokumentów powierzonych przez Zamawiającego.</w:t>
      </w:r>
    </w:p>
    <w:p w:rsidR="00D078C3" w:rsidRPr="00D078C3" w:rsidRDefault="00D078C3" w:rsidP="00D078C3">
      <w:pPr>
        <w:numPr>
          <w:ilvl w:val="0"/>
          <w:numId w:val="38"/>
        </w:numPr>
        <w:spacing w:before="120" w:after="120" w:line="276" w:lineRule="auto"/>
        <w:ind w:hanging="357"/>
        <w:jc w:val="both"/>
        <w:rPr>
          <w:rFonts w:ascii="Arial" w:hAnsi="Arial" w:cs="Arial"/>
          <w:sz w:val="20"/>
          <w:szCs w:val="20"/>
          <w:lang w:val="x-none" w:eastAsia="x-none"/>
        </w:rPr>
      </w:pPr>
      <w:r w:rsidRPr="00D078C3">
        <w:rPr>
          <w:rFonts w:ascii="Arial" w:hAnsi="Arial" w:cs="Arial"/>
          <w:sz w:val="20"/>
          <w:szCs w:val="20"/>
          <w:lang w:val="x-none" w:eastAsia="x-none"/>
        </w:rPr>
        <w:t>Zobowiązanie określone w ust. 1 wiąże Wykonawcę również po rozwiązaniu lub wygaśnięciu niniejszej umowy.</w:t>
      </w:r>
    </w:p>
    <w:p w:rsidR="00D078C3" w:rsidRPr="00D078C3" w:rsidRDefault="00D078C3" w:rsidP="00D078C3">
      <w:pPr>
        <w:numPr>
          <w:ilvl w:val="0"/>
          <w:numId w:val="38"/>
        </w:numPr>
        <w:spacing w:before="120" w:after="120" w:line="276" w:lineRule="auto"/>
        <w:ind w:hanging="357"/>
        <w:jc w:val="both"/>
        <w:rPr>
          <w:rFonts w:ascii="Arial" w:hAnsi="Arial" w:cs="Arial"/>
          <w:sz w:val="20"/>
          <w:szCs w:val="20"/>
          <w:lang w:val="x-none" w:eastAsia="x-none"/>
        </w:rPr>
      </w:pPr>
      <w:r w:rsidRPr="00D078C3">
        <w:rPr>
          <w:rFonts w:ascii="Arial" w:hAnsi="Arial" w:cs="Arial"/>
          <w:sz w:val="20"/>
          <w:szCs w:val="20"/>
          <w:lang w:val="x-none" w:eastAsia="x-none"/>
        </w:rPr>
        <w:t>Obowiązek zachowania tajemnicy poufności, o którym mowa w ust. 1, nie dotyczy informacji, które:</w:t>
      </w:r>
    </w:p>
    <w:p w:rsidR="00D078C3" w:rsidRPr="00D078C3" w:rsidRDefault="00D078C3" w:rsidP="00D078C3">
      <w:pPr>
        <w:numPr>
          <w:ilvl w:val="0"/>
          <w:numId w:val="40"/>
        </w:numPr>
        <w:autoSpaceDE w:val="0"/>
        <w:autoSpaceDN w:val="0"/>
        <w:adjustRightInd w:val="0"/>
        <w:spacing w:before="120" w:after="120" w:line="276" w:lineRule="auto"/>
        <w:ind w:hanging="357"/>
        <w:rPr>
          <w:rFonts w:ascii="Arial" w:hAnsi="Arial" w:cs="Arial"/>
          <w:sz w:val="20"/>
          <w:szCs w:val="20"/>
        </w:rPr>
      </w:pPr>
      <w:r w:rsidRPr="00D078C3">
        <w:rPr>
          <w:rFonts w:ascii="Arial" w:hAnsi="Arial" w:cs="Arial"/>
          <w:sz w:val="20"/>
          <w:szCs w:val="20"/>
        </w:rPr>
        <w:t>w czasie ich ujawnienia były publicznie znane,</w:t>
      </w:r>
    </w:p>
    <w:p w:rsidR="00D078C3" w:rsidRPr="00D078C3" w:rsidRDefault="00D078C3" w:rsidP="00D078C3">
      <w:pPr>
        <w:numPr>
          <w:ilvl w:val="0"/>
          <w:numId w:val="40"/>
        </w:numPr>
        <w:autoSpaceDE w:val="0"/>
        <w:autoSpaceDN w:val="0"/>
        <w:adjustRightInd w:val="0"/>
        <w:spacing w:before="120" w:after="120" w:line="276" w:lineRule="auto"/>
        <w:ind w:hanging="357"/>
        <w:jc w:val="both"/>
        <w:rPr>
          <w:rFonts w:ascii="Arial" w:hAnsi="Arial" w:cs="Arial"/>
          <w:sz w:val="20"/>
          <w:szCs w:val="20"/>
        </w:rPr>
      </w:pPr>
      <w:r w:rsidRPr="00D078C3">
        <w:rPr>
          <w:rFonts w:ascii="Arial" w:hAnsi="Arial" w:cs="Arial"/>
          <w:sz w:val="20"/>
          <w:szCs w:val="20"/>
        </w:rPr>
        <w:t>których obowiązek ujawnienia wynika z bezwzględnie obowiązującego przepisu prawa, orzeczenia sądu lub decyzji innego uprawnionego organu władzy, z zastrzeżeniem niezwłocznego powiadomienia strony, której informacje mają zostać ujawnione o takim obowiązku i zabezpieczeniu poufności tych informacji.</w:t>
      </w:r>
    </w:p>
    <w:p w:rsidR="00D078C3" w:rsidRPr="00D078C3" w:rsidRDefault="00D078C3" w:rsidP="00D078C3">
      <w:pPr>
        <w:tabs>
          <w:tab w:val="center" w:pos="0"/>
          <w:tab w:val="right" w:pos="10152"/>
        </w:tabs>
        <w:spacing w:before="120" w:after="120" w:line="276" w:lineRule="auto"/>
        <w:jc w:val="center"/>
        <w:rPr>
          <w:rFonts w:ascii="Arial" w:hAnsi="Arial" w:cs="Arial"/>
          <w:sz w:val="20"/>
          <w:szCs w:val="20"/>
        </w:rPr>
      </w:pPr>
      <w:r w:rsidRPr="00D078C3">
        <w:rPr>
          <w:rFonts w:ascii="Arial" w:hAnsi="Arial" w:cs="Arial"/>
          <w:sz w:val="20"/>
          <w:szCs w:val="20"/>
        </w:rPr>
        <w:t>§ 5</w:t>
      </w:r>
    </w:p>
    <w:p w:rsidR="00D078C3" w:rsidRPr="00D078C3" w:rsidRDefault="00D078C3" w:rsidP="00D078C3">
      <w:pPr>
        <w:numPr>
          <w:ilvl w:val="1"/>
          <w:numId w:val="36"/>
        </w:numPr>
        <w:tabs>
          <w:tab w:val="right" w:pos="426"/>
        </w:tabs>
        <w:suppressAutoHyphens/>
        <w:spacing w:before="120" w:after="120" w:line="276" w:lineRule="auto"/>
        <w:ind w:left="426" w:hanging="426"/>
        <w:jc w:val="both"/>
        <w:rPr>
          <w:rFonts w:ascii="Arial" w:hAnsi="Arial" w:cs="Arial"/>
          <w:color w:val="000000"/>
          <w:sz w:val="20"/>
          <w:szCs w:val="20"/>
          <w:lang w:val="x-none" w:eastAsia="x-none"/>
        </w:rPr>
      </w:pPr>
      <w:r w:rsidRPr="00D078C3">
        <w:rPr>
          <w:rFonts w:ascii="Arial" w:hAnsi="Arial" w:cs="Arial"/>
          <w:color w:val="000000"/>
          <w:sz w:val="20"/>
          <w:szCs w:val="20"/>
          <w:lang w:val="x-none" w:eastAsia="x-none"/>
        </w:rPr>
        <w:t>Z tytułu realizacji zamówienia Zamawiający zobowiązuje się płacić na rzecz Wykonawcy wynagrodzenie ryczałtowe w kwocie …………</w:t>
      </w:r>
      <w:r w:rsidRPr="00D078C3">
        <w:rPr>
          <w:rFonts w:ascii="Arial" w:hAnsi="Arial" w:cs="Arial"/>
          <w:color w:val="000000"/>
          <w:sz w:val="20"/>
          <w:szCs w:val="20"/>
          <w:lang w:eastAsia="x-none"/>
        </w:rPr>
        <w:t xml:space="preserve"> </w:t>
      </w:r>
      <w:r w:rsidRPr="00D078C3">
        <w:rPr>
          <w:rFonts w:ascii="Arial" w:hAnsi="Arial" w:cs="Arial"/>
          <w:color w:val="000000"/>
          <w:sz w:val="20"/>
          <w:szCs w:val="20"/>
          <w:lang w:val="x-none" w:eastAsia="x-none"/>
        </w:rPr>
        <w:t>zł brutto/ za 1 miesiąc (słownie: …………złotych). Łączna wartość umowy wynosi brutto</w:t>
      </w:r>
      <w:r w:rsidRPr="00D078C3">
        <w:rPr>
          <w:rFonts w:ascii="Arial" w:hAnsi="Arial" w:cs="Arial"/>
          <w:color w:val="000000"/>
          <w:sz w:val="20"/>
          <w:szCs w:val="20"/>
          <w:lang w:eastAsia="x-none"/>
        </w:rPr>
        <w:t xml:space="preserve"> </w:t>
      </w:r>
      <w:r w:rsidRPr="00D078C3">
        <w:rPr>
          <w:rFonts w:ascii="Arial" w:hAnsi="Arial" w:cs="Arial"/>
          <w:color w:val="000000"/>
          <w:sz w:val="20"/>
          <w:szCs w:val="20"/>
          <w:lang w:val="x-none" w:eastAsia="x-none"/>
        </w:rPr>
        <w:t>……………….</w:t>
      </w:r>
    </w:p>
    <w:p w:rsidR="00D078C3" w:rsidRPr="00D078C3" w:rsidRDefault="00D078C3" w:rsidP="00D078C3">
      <w:pPr>
        <w:numPr>
          <w:ilvl w:val="1"/>
          <w:numId w:val="36"/>
        </w:numPr>
        <w:tabs>
          <w:tab w:val="right" w:pos="426"/>
        </w:tabs>
        <w:suppressAutoHyphens/>
        <w:spacing w:before="120" w:after="120" w:line="276" w:lineRule="auto"/>
        <w:ind w:left="426" w:hanging="426"/>
        <w:jc w:val="both"/>
        <w:rPr>
          <w:rFonts w:ascii="Arial" w:hAnsi="Arial" w:cs="Arial"/>
          <w:color w:val="000000"/>
          <w:sz w:val="20"/>
          <w:szCs w:val="20"/>
          <w:lang w:val="x-none" w:eastAsia="x-none"/>
        </w:rPr>
      </w:pPr>
      <w:r w:rsidRPr="00D078C3">
        <w:rPr>
          <w:rFonts w:ascii="Arial" w:hAnsi="Arial" w:cs="Arial"/>
          <w:sz w:val="20"/>
          <w:szCs w:val="20"/>
          <w:lang w:val="x-none" w:eastAsia="x-none"/>
        </w:rPr>
        <w:t xml:space="preserve">Zapłata wynagrodzenia za realizację przedmiotu umowy, o którym mowa w § 1 niniejszej umowy, będzie następować w stosunku miesięcznym, przelewem na wskazane na fakturze konto </w:t>
      </w:r>
      <w:r w:rsidRPr="00D078C3">
        <w:rPr>
          <w:rFonts w:ascii="Arial" w:hAnsi="Arial" w:cs="Arial"/>
          <w:sz w:val="20"/>
          <w:szCs w:val="20"/>
          <w:lang w:eastAsia="x-none"/>
        </w:rPr>
        <w:t>W</w:t>
      </w:r>
      <w:proofErr w:type="spellStart"/>
      <w:r w:rsidR="00E31AA9" w:rsidRPr="00D078C3">
        <w:rPr>
          <w:rFonts w:ascii="Arial" w:hAnsi="Arial" w:cs="Arial"/>
          <w:sz w:val="20"/>
          <w:szCs w:val="20"/>
          <w:lang w:val="x-none" w:eastAsia="x-none"/>
        </w:rPr>
        <w:t>ykonawcy</w:t>
      </w:r>
      <w:proofErr w:type="spellEnd"/>
      <w:r w:rsidRPr="00D078C3">
        <w:rPr>
          <w:rFonts w:ascii="Arial" w:hAnsi="Arial" w:cs="Arial"/>
          <w:sz w:val="20"/>
          <w:szCs w:val="20"/>
          <w:lang w:val="x-none" w:eastAsia="x-none"/>
        </w:rPr>
        <w:t xml:space="preserve"> w terminie 14 dni od dnia otrzymania prawidłowo wystawionej faktury.</w:t>
      </w:r>
    </w:p>
    <w:p w:rsidR="00D078C3" w:rsidRPr="00D078C3" w:rsidRDefault="00D078C3" w:rsidP="00D078C3">
      <w:pPr>
        <w:numPr>
          <w:ilvl w:val="1"/>
          <w:numId w:val="36"/>
        </w:numPr>
        <w:tabs>
          <w:tab w:val="right" w:pos="426"/>
        </w:tabs>
        <w:suppressAutoHyphens/>
        <w:spacing w:before="120" w:after="120" w:line="276" w:lineRule="auto"/>
        <w:ind w:left="426" w:hanging="426"/>
        <w:jc w:val="both"/>
        <w:rPr>
          <w:rFonts w:ascii="Arial" w:hAnsi="Arial" w:cs="Arial"/>
          <w:color w:val="000000"/>
          <w:sz w:val="20"/>
          <w:szCs w:val="20"/>
          <w:lang w:val="x-none" w:eastAsia="x-none"/>
        </w:rPr>
      </w:pPr>
      <w:r w:rsidRPr="00D078C3">
        <w:rPr>
          <w:rFonts w:ascii="Arial" w:hAnsi="Arial" w:cs="Arial"/>
          <w:sz w:val="20"/>
          <w:szCs w:val="20"/>
          <w:lang w:val="x-none" w:eastAsia="x-none"/>
        </w:rPr>
        <w:t>Zamawiający upoważnia Wykonawcę do wystawiania faktur bez swojego podpisu.</w:t>
      </w:r>
    </w:p>
    <w:p w:rsidR="00D078C3" w:rsidRPr="00D078C3" w:rsidRDefault="00D078C3" w:rsidP="00D078C3">
      <w:pPr>
        <w:numPr>
          <w:ilvl w:val="1"/>
          <w:numId w:val="36"/>
        </w:numPr>
        <w:tabs>
          <w:tab w:val="right" w:pos="426"/>
        </w:tabs>
        <w:suppressAutoHyphens/>
        <w:spacing w:before="120" w:after="120" w:line="276" w:lineRule="auto"/>
        <w:ind w:left="426" w:hanging="426"/>
        <w:jc w:val="both"/>
        <w:rPr>
          <w:rFonts w:ascii="Arial" w:hAnsi="Arial" w:cs="Arial"/>
          <w:color w:val="000000"/>
          <w:sz w:val="20"/>
          <w:szCs w:val="20"/>
          <w:lang w:val="x-none" w:eastAsia="x-none"/>
        </w:rPr>
      </w:pPr>
      <w:r w:rsidRPr="00D078C3">
        <w:rPr>
          <w:rFonts w:ascii="Arial" w:hAnsi="Arial" w:cs="Arial"/>
          <w:sz w:val="20"/>
          <w:szCs w:val="20"/>
          <w:lang w:val="x-none" w:eastAsia="x-none"/>
        </w:rPr>
        <w:t>Strony zgodnie ustalają, że zapłata następuje z chwilą obciążenia rachunku bankowego Zamawiającego.</w:t>
      </w:r>
    </w:p>
    <w:p w:rsidR="00D078C3" w:rsidRPr="00D078C3" w:rsidRDefault="00D078C3" w:rsidP="00D078C3">
      <w:pPr>
        <w:tabs>
          <w:tab w:val="center" w:pos="0"/>
          <w:tab w:val="right" w:pos="9432"/>
        </w:tabs>
        <w:spacing w:before="120" w:after="120" w:line="276" w:lineRule="auto"/>
        <w:jc w:val="center"/>
        <w:rPr>
          <w:rFonts w:ascii="Arial" w:hAnsi="Arial" w:cs="Arial"/>
          <w:color w:val="000000"/>
          <w:sz w:val="20"/>
          <w:szCs w:val="20"/>
          <w:lang w:val="x-none" w:eastAsia="x-none"/>
        </w:rPr>
      </w:pPr>
      <w:r w:rsidRPr="00D078C3">
        <w:rPr>
          <w:rFonts w:ascii="Arial" w:hAnsi="Arial" w:cs="Arial"/>
          <w:color w:val="000000"/>
          <w:sz w:val="20"/>
          <w:szCs w:val="20"/>
          <w:lang w:val="x-none" w:eastAsia="x-none"/>
        </w:rPr>
        <w:t>§ 6</w:t>
      </w:r>
    </w:p>
    <w:p w:rsidR="00D078C3" w:rsidRPr="00D078C3" w:rsidRDefault="00D078C3" w:rsidP="00D078C3">
      <w:pPr>
        <w:numPr>
          <w:ilvl w:val="0"/>
          <w:numId w:val="45"/>
        </w:numPr>
        <w:ind w:left="284" w:hanging="284"/>
        <w:jc w:val="both"/>
        <w:rPr>
          <w:rFonts w:ascii="Arial" w:hAnsi="Arial" w:cs="Arial"/>
          <w:color w:val="000000"/>
          <w:sz w:val="20"/>
          <w:szCs w:val="20"/>
        </w:rPr>
      </w:pPr>
      <w:r w:rsidRPr="00D078C3">
        <w:rPr>
          <w:rFonts w:ascii="Arial" w:hAnsi="Arial" w:cs="Arial"/>
          <w:color w:val="000000"/>
          <w:sz w:val="20"/>
          <w:szCs w:val="20"/>
        </w:rPr>
        <w:t>Umowa ulega rozwiązaniu:</w:t>
      </w:r>
    </w:p>
    <w:p w:rsidR="00D078C3" w:rsidRPr="00D078C3" w:rsidRDefault="00D078C3" w:rsidP="00D078C3">
      <w:pPr>
        <w:numPr>
          <w:ilvl w:val="0"/>
          <w:numId w:val="46"/>
        </w:numPr>
        <w:suppressAutoHyphens/>
        <w:jc w:val="both"/>
        <w:rPr>
          <w:rFonts w:ascii="Arial" w:hAnsi="Arial" w:cs="Arial"/>
          <w:color w:val="000000"/>
          <w:sz w:val="20"/>
          <w:szCs w:val="20"/>
        </w:rPr>
      </w:pPr>
      <w:r w:rsidRPr="00D078C3">
        <w:rPr>
          <w:rFonts w:ascii="Arial" w:hAnsi="Arial" w:cs="Arial"/>
          <w:color w:val="000000"/>
          <w:sz w:val="20"/>
          <w:szCs w:val="20"/>
        </w:rPr>
        <w:t>z upływem okresu, na który została zawarta,</w:t>
      </w:r>
    </w:p>
    <w:p w:rsidR="00D078C3" w:rsidRPr="00D078C3" w:rsidRDefault="00D078C3" w:rsidP="00D078C3">
      <w:pPr>
        <w:numPr>
          <w:ilvl w:val="0"/>
          <w:numId w:val="46"/>
        </w:numPr>
        <w:suppressAutoHyphens/>
        <w:ind w:left="714" w:hanging="357"/>
        <w:jc w:val="both"/>
        <w:rPr>
          <w:rFonts w:ascii="Arial" w:hAnsi="Arial" w:cs="Arial"/>
          <w:color w:val="000000"/>
          <w:sz w:val="20"/>
          <w:szCs w:val="20"/>
        </w:rPr>
      </w:pPr>
      <w:r w:rsidRPr="00D078C3">
        <w:rPr>
          <w:rFonts w:ascii="Arial" w:hAnsi="Arial" w:cs="Arial"/>
          <w:color w:val="000000"/>
          <w:sz w:val="20"/>
          <w:szCs w:val="20"/>
        </w:rPr>
        <w:t>na mocy porozumienia stron,</w:t>
      </w:r>
    </w:p>
    <w:p w:rsidR="00D078C3" w:rsidRPr="00D078C3" w:rsidRDefault="00D078C3" w:rsidP="00D078C3">
      <w:pPr>
        <w:numPr>
          <w:ilvl w:val="0"/>
          <w:numId w:val="46"/>
        </w:numPr>
        <w:suppressAutoHyphens/>
        <w:ind w:left="714" w:hanging="357"/>
        <w:jc w:val="both"/>
        <w:rPr>
          <w:rFonts w:ascii="Arial" w:hAnsi="Arial" w:cs="Arial"/>
          <w:color w:val="000000"/>
          <w:sz w:val="20"/>
          <w:szCs w:val="20"/>
        </w:rPr>
      </w:pPr>
      <w:r w:rsidRPr="00D078C3">
        <w:rPr>
          <w:rFonts w:ascii="Arial" w:hAnsi="Arial" w:cs="Arial"/>
          <w:color w:val="000000"/>
          <w:sz w:val="20"/>
          <w:szCs w:val="20"/>
        </w:rPr>
        <w:t>w wyniku oświadczenia złożonego przez którąkolwiek ze stron z miesięcznym okresem wypowiedzenia ze skutkiem na koniec miesiąca kalendarzowego.</w:t>
      </w:r>
    </w:p>
    <w:p w:rsidR="00D078C3" w:rsidRPr="00D078C3" w:rsidRDefault="00D078C3" w:rsidP="00D078C3">
      <w:pPr>
        <w:numPr>
          <w:ilvl w:val="0"/>
          <w:numId w:val="45"/>
        </w:numPr>
        <w:suppressAutoHyphens/>
        <w:spacing w:before="120" w:after="120" w:line="276" w:lineRule="auto"/>
        <w:jc w:val="both"/>
        <w:rPr>
          <w:rFonts w:ascii="Arial" w:hAnsi="Arial" w:cs="Arial"/>
          <w:color w:val="000000"/>
          <w:sz w:val="20"/>
          <w:szCs w:val="20"/>
        </w:rPr>
      </w:pPr>
      <w:r w:rsidRPr="00D078C3">
        <w:rPr>
          <w:rFonts w:ascii="Arial" w:hAnsi="Arial" w:cs="Arial"/>
          <w:color w:val="000000"/>
          <w:sz w:val="20"/>
          <w:szCs w:val="20"/>
        </w:rPr>
        <w:t xml:space="preserve">Umowa wiąże strony z dniem podpisania i może być rozwiązana na piśmie w trybie natychmiastowym w przypadku rażącego naruszenia postanowień niniejszej umowy przez każdą </w:t>
      </w:r>
      <w:r w:rsidRPr="00D078C3">
        <w:rPr>
          <w:rFonts w:ascii="Arial" w:hAnsi="Arial" w:cs="Arial"/>
          <w:color w:val="000000"/>
          <w:sz w:val="20"/>
          <w:szCs w:val="20"/>
        </w:rPr>
        <w:br/>
        <w:t xml:space="preserve">ze stron bez zachowania okresu wypowiedzenia. </w:t>
      </w:r>
    </w:p>
    <w:p w:rsidR="00D078C3" w:rsidRPr="00D078C3" w:rsidRDefault="00D078C3" w:rsidP="00D078C3">
      <w:pPr>
        <w:numPr>
          <w:ilvl w:val="0"/>
          <w:numId w:val="45"/>
        </w:numPr>
        <w:spacing w:before="120" w:after="120" w:line="276" w:lineRule="auto"/>
        <w:ind w:left="357" w:hanging="357"/>
        <w:jc w:val="both"/>
        <w:rPr>
          <w:rFonts w:ascii="Arial" w:hAnsi="Arial" w:cs="Arial"/>
          <w:sz w:val="20"/>
          <w:szCs w:val="20"/>
          <w:lang w:val="x-none" w:eastAsia="x-none"/>
        </w:rPr>
      </w:pPr>
      <w:r w:rsidRPr="00D078C3">
        <w:rPr>
          <w:rFonts w:ascii="Arial" w:hAnsi="Arial" w:cs="Arial"/>
          <w:color w:val="000000"/>
          <w:sz w:val="20"/>
          <w:szCs w:val="20"/>
          <w:lang w:val="x-none" w:eastAsia="x-none"/>
        </w:rPr>
        <w:t xml:space="preserve">W przypadku rażącego naruszenia postanowień niniejszej umowy, w szczególności postanowienia </w:t>
      </w:r>
      <w:r w:rsidRPr="00D078C3">
        <w:rPr>
          <w:rFonts w:ascii="Arial" w:hAnsi="Arial" w:cs="Arial"/>
          <w:color w:val="000000"/>
          <w:sz w:val="20"/>
          <w:szCs w:val="20"/>
          <w:lang w:val="x-none" w:eastAsia="x-none"/>
        </w:rPr>
        <w:br/>
      </w:r>
      <w:r w:rsidRPr="00D078C3">
        <w:rPr>
          <w:rFonts w:ascii="Arial" w:hAnsi="Arial" w:cs="Arial"/>
          <w:sz w:val="20"/>
          <w:szCs w:val="20"/>
          <w:lang w:val="x-none" w:eastAsia="x-none"/>
        </w:rPr>
        <w:t>§ 4, Zamawiający może obciążyć Wykonawcę karą umowną w wysokości 20% całkowitej wartości  umowy brutto, określonej w § 5 ust. 1.</w:t>
      </w:r>
    </w:p>
    <w:p w:rsidR="00D078C3" w:rsidRPr="00D078C3" w:rsidRDefault="00D078C3" w:rsidP="00D078C3">
      <w:pPr>
        <w:widowControl w:val="0"/>
        <w:numPr>
          <w:ilvl w:val="0"/>
          <w:numId w:val="45"/>
        </w:numPr>
        <w:autoSpaceDE w:val="0"/>
        <w:autoSpaceDN w:val="0"/>
        <w:adjustRightInd w:val="0"/>
        <w:spacing w:before="120" w:after="120" w:line="276" w:lineRule="auto"/>
        <w:ind w:left="357" w:hanging="357"/>
        <w:jc w:val="both"/>
        <w:rPr>
          <w:rFonts w:ascii="Arial" w:hAnsi="Arial" w:cs="Arial"/>
          <w:color w:val="000000"/>
          <w:sz w:val="20"/>
          <w:szCs w:val="20"/>
        </w:rPr>
      </w:pPr>
      <w:r w:rsidRPr="00D078C3">
        <w:rPr>
          <w:rFonts w:ascii="Arial" w:hAnsi="Arial" w:cs="Arial"/>
          <w:noProof/>
          <w:spacing w:val="-3"/>
          <w:sz w:val="20"/>
          <w:szCs w:val="20"/>
        </w:rPr>
        <w:t>Strony zastrzegają prawo dochodzenia odszkodowania uzupełniającego przenoszącego wysokość zastrzeżonych kar umownych.</w:t>
      </w:r>
    </w:p>
    <w:p w:rsidR="00D078C3" w:rsidRPr="00D078C3" w:rsidRDefault="00D078C3" w:rsidP="00D078C3">
      <w:pPr>
        <w:widowControl w:val="0"/>
        <w:numPr>
          <w:ilvl w:val="0"/>
          <w:numId w:val="45"/>
        </w:numPr>
        <w:autoSpaceDE w:val="0"/>
        <w:autoSpaceDN w:val="0"/>
        <w:adjustRightInd w:val="0"/>
        <w:spacing w:before="120" w:after="120" w:line="276" w:lineRule="auto"/>
        <w:ind w:left="357" w:hanging="357"/>
        <w:jc w:val="both"/>
        <w:rPr>
          <w:rFonts w:ascii="Arial" w:hAnsi="Arial" w:cs="Arial"/>
          <w:color w:val="000000"/>
          <w:sz w:val="20"/>
          <w:szCs w:val="20"/>
        </w:rPr>
      </w:pPr>
      <w:r w:rsidRPr="00D078C3">
        <w:rPr>
          <w:rFonts w:ascii="Arial" w:hAnsi="Arial" w:cs="Arial"/>
          <w:color w:val="000000"/>
          <w:sz w:val="20"/>
          <w:szCs w:val="20"/>
        </w:rPr>
        <w:t xml:space="preserve">Ani Wykonawca ani Zamawiający nie będzie ponosić odpowiedzialności za opóźnienia </w:t>
      </w:r>
      <w:r w:rsidRPr="00D078C3">
        <w:rPr>
          <w:rFonts w:ascii="Arial" w:hAnsi="Arial" w:cs="Arial"/>
          <w:color w:val="000000"/>
          <w:sz w:val="20"/>
          <w:szCs w:val="20"/>
        </w:rPr>
        <w:br/>
        <w:t xml:space="preserve">w realizacji zobowiązań wynikających z umowy, jak również za szkody poniesione przez drugą Stronę, o ile będą one skutkiem lub wynikiem zaistnienia nieprzewidzianych okoliczności </w:t>
      </w:r>
      <w:r w:rsidRPr="00D078C3">
        <w:rPr>
          <w:rFonts w:ascii="Arial" w:hAnsi="Arial" w:cs="Arial"/>
          <w:color w:val="000000"/>
          <w:sz w:val="20"/>
          <w:szCs w:val="20"/>
        </w:rPr>
        <w:br/>
        <w:t>o charakterze siły wyższej.</w:t>
      </w:r>
    </w:p>
    <w:p w:rsidR="00D078C3" w:rsidRPr="00D078C3" w:rsidRDefault="00D078C3" w:rsidP="00D078C3">
      <w:pPr>
        <w:numPr>
          <w:ilvl w:val="0"/>
          <w:numId w:val="45"/>
        </w:numPr>
        <w:spacing w:before="120" w:after="120" w:line="276" w:lineRule="auto"/>
        <w:ind w:left="357" w:hanging="357"/>
        <w:jc w:val="both"/>
        <w:rPr>
          <w:rFonts w:ascii="Arial" w:hAnsi="Arial" w:cs="Arial"/>
          <w:sz w:val="20"/>
          <w:szCs w:val="20"/>
        </w:rPr>
      </w:pPr>
      <w:r w:rsidRPr="00D078C3">
        <w:rPr>
          <w:rFonts w:ascii="Arial" w:hAnsi="Arial" w:cs="Arial"/>
          <w:sz w:val="20"/>
          <w:szCs w:val="20"/>
        </w:rPr>
        <w:lastRenderedPageBreak/>
        <w:t>Wykonawca upoważnia Zamawiającego do potrącenia kary umownej z faktury za wykonanie czynności będących przedmiotem niniejszej umowy.</w:t>
      </w:r>
    </w:p>
    <w:p w:rsidR="00D078C3" w:rsidRPr="00D078C3" w:rsidRDefault="00D078C3" w:rsidP="00D078C3">
      <w:pPr>
        <w:spacing w:before="120" w:after="120" w:line="276" w:lineRule="auto"/>
        <w:jc w:val="center"/>
        <w:rPr>
          <w:rFonts w:ascii="Arial" w:hAnsi="Arial" w:cs="Arial"/>
          <w:sz w:val="20"/>
          <w:szCs w:val="20"/>
          <w:lang w:val="x-none" w:eastAsia="x-none"/>
        </w:rPr>
      </w:pPr>
      <w:r w:rsidRPr="00D078C3">
        <w:rPr>
          <w:rFonts w:ascii="Arial" w:hAnsi="Arial" w:cs="Arial"/>
          <w:sz w:val="20"/>
          <w:szCs w:val="20"/>
          <w:lang w:val="x-none" w:eastAsia="x-none"/>
        </w:rPr>
        <w:t>§ 7</w:t>
      </w:r>
    </w:p>
    <w:p w:rsidR="00D078C3" w:rsidRPr="00D078C3" w:rsidRDefault="00D078C3" w:rsidP="00D078C3">
      <w:pPr>
        <w:numPr>
          <w:ilvl w:val="0"/>
          <w:numId w:val="39"/>
        </w:numPr>
        <w:tabs>
          <w:tab w:val="num" w:pos="284"/>
        </w:tabs>
        <w:spacing w:before="120" w:after="120" w:line="276" w:lineRule="auto"/>
        <w:ind w:left="357" w:hanging="357"/>
        <w:jc w:val="both"/>
        <w:rPr>
          <w:rFonts w:ascii="Arial" w:hAnsi="Arial" w:cs="Arial"/>
          <w:sz w:val="20"/>
          <w:szCs w:val="20"/>
        </w:rPr>
      </w:pPr>
      <w:r w:rsidRPr="00D078C3">
        <w:rPr>
          <w:rFonts w:ascii="Arial" w:hAnsi="Arial" w:cs="Arial"/>
          <w:sz w:val="20"/>
          <w:szCs w:val="20"/>
        </w:rPr>
        <w:t xml:space="preserve">Zamawiającemu przysługuje prawo odstąpienia od umowy z Wykonawcą w razie zaistnienia istotnej zmiany okoliczności powodującej, że wykonanie umowy nie leży w interesie publicznym, czego nie można było przewidzieć w chwili zawarcia umowy – w takim wypadku Wykonawca może żądać jedynie wynagrodzenia należnego mu z tytułu wykonania części umowy. Odstąpienie od umowy </w:t>
      </w:r>
      <w:r w:rsidRPr="00D078C3">
        <w:rPr>
          <w:rFonts w:ascii="Arial" w:hAnsi="Arial" w:cs="Arial"/>
          <w:sz w:val="20"/>
          <w:szCs w:val="20"/>
        </w:rPr>
        <w:br/>
        <w:t>w tym przypadku winno nastąpić w terminie 30 dni od powzięcia  wiadomości o tych okolicznościach.</w:t>
      </w:r>
    </w:p>
    <w:p w:rsidR="00D078C3" w:rsidRPr="00D078C3" w:rsidRDefault="00D078C3" w:rsidP="00D078C3">
      <w:pPr>
        <w:numPr>
          <w:ilvl w:val="0"/>
          <w:numId w:val="39"/>
        </w:numPr>
        <w:tabs>
          <w:tab w:val="num" w:pos="284"/>
        </w:tabs>
        <w:spacing w:before="120" w:after="120" w:line="276" w:lineRule="auto"/>
        <w:ind w:left="357" w:hanging="357"/>
        <w:jc w:val="both"/>
        <w:rPr>
          <w:rFonts w:ascii="Arial" w:hAnsi="Arial" w:cs="Arial"/>
          <w:sz w:val="20"/>
          <w:szCs w:val="20"/>
        </w:rPr>
      </w:pPr>
      <w:r w:rsidRPr="00D078C3">
        <w:rPr>
          <w:rFonts w:ascii="Arial" w:hAnsi="Arial" w:cs="Arial"/>
          <w:color w:val="000000"/>
          <w:sz w:val="20"/>
          <w:szCs w:val="20"/>
        </w:rPr>
        <w:t>Zamawiającemu przysługuje prawo odstąpienia od umowy z Wykonawcą z przyczyn jego dotyczących bez konieczności wyznaczania dodatkowego terminu, jeżeli Wykonawca nie rozpoczął realizacji przedmiotu umowy bez uzasadnionych przyczyn oraz nie kontynuuje ich mimo wezwania Zamawiającego złożonego na piśmie oraz jeżeli Wykonawca odmówi wykonania przedmiotu zamówienia Zamawiającemu. Odstąpienie od umowy w tym przypadku, pod rygorem nieważności, winno nastąpić na piśmie w terminie 5 dni od powzięcia wiadomości o tych okolicznościach.</w:t>
      </w:r>
    </w:p>
    <w:p w:rsidR="00D078C3" w:rsidRPr="00D078C3" w:rsidRDefault="00D078C3" w:rsidP="00D078C3">
      <w:pPr>
        <w:spacing w:before="120" w:after="120" w:line="276" w:lineRule="auto"/>
        <w:jc w:val="center"/>
        <w:rPr>
          <w:rFonts w:ascii="Arial" w:hAnsi="Arial" w:cs="Arial"/>
          <w:sz w:val="20"/>
          <w:szCs w:val="20"/>
          <w:lang w:eastAsia="x-none"/>
        </w:rPr>
      </w:pPr>
      <w:r w:rsidRPr="00D078C3">
        <w:rPr>
          <w:rFonts w:ascii="Arial" w:hAnsi="Arial" w:cs="Arial"/>
          <w:sz w:val="20"/>
          <w:szCs w:val="20"/>
          <w:lang w:val="x-none" w:eastAsia="x-none"/>
        </w:rPr>
        <w:t>§ 8</w:t>
      </w:r>
    </w:p>
    <w:p w:rsidR="00D078C3" w:rsidRPr="00D078C3" w:rsidRDefault="00D078C3" w:rsidP="00D078C3">
      <w:pPr>
        <w:numPr>
          <w:ilvl w:val="0"/>
          <w:numId w:val="41"/>
        </w:numPr>
        <w:spacing w:before="120" w:after="120" w:line="276" w:lineRule="auto"/>
        <w:ind w:left="357" w:hanging="357"/>
        <w:jc w:val="both"/>
        <w:rPr>
          <w:rFonts w:ascii="Arial" w:hAnsi="Arial" w:cs="Arial"/>
          <w:sz w:val="20"/>
          <w:szCs w:val="20"/>
        </w:rPr>
      </w:pPr>
      <w:r w:rsidRPr="00D078C3">
        <w:rPr>
          <w:rFonts w:ascii="Arial" w:eastAsia="Calibri" w:hAnsi="Arial" w:cs="Arial"/>
          <w:color w:val="000000"/>
          <w:sz w:val="20"/>
          <w:szCs w:val="20"/>
        </w:rPr>
        <w:t>Wykonawca</w:t>
      </w:r>
      <w:r w:rsidRPr="00D078C3">
        <w:rPr>
          <w:rFonts w:ascii="Arial" w:hAnsi="Arial" w:cs="Arial"/>
          <w:sz w:val="20"/>
          <w:szCs w:val="20"/>
          <w:lang w:eastAsia="ar-SA"/>
        </w:rPr>
        <w:t xml:space="preserve"> </w:t>
      </w:r>
      <w:r w:rsidRPr="00D078C3">
        <w:rPr>
          <w:rFonts w:ascii="Arial" w:hAnsi="Arial" w:cs="Arial"/>
          <w:sz w:val="20"/>
          <w:szCs w:val="20"/>
        </w:rPr>
        <w:t>zobowiązuje się do przestrzegania:</w:t>
      </w:r>
    </w:p>
    <w:p w:rsidR="00D078C3" w:rsidRPr="00D078C3" w:rsidRDefault="00D078C3" w:rsidP="00D078C3">
      <w:pPr>
        <w:numPr>
          <w:ilvl w:val="0"/>
          <w:numId w:val="42"/>
        </w:numPr>
        <w:spacing w:before="120" w:after="120" w:line="276" w:lineRule="auto"/>
        <w:ind w:left="714" w:hanging="357"/>
        <w:jc w:val="both"/>
        <w:rPr>
          <w:rFonts w:ascii="Arial" w:hAnsi="Arial" w:cs="Arial"/>
          <w:sz w:val="20"/>
          <w:szCs w:val="20"/>
        </w:rPr>
      </w:pPr>
      <w:r w:rsidRPr="00D078C3">
        <w:rPr>
          <w:rFonts w:ascii="Arial" w:hAnsi="Arial" w:cs="Arial"/>
          <w:sz w:val="20"/>
          <w:szCs w:val="20"/>
        </w:rPr>
        <w:t>Przepisów prawa w zakresie ochrony danych osobowych zawartych w:</w:t>
      </w:r>
    </w:p>
    <w:p w:rsidR="00D078C3" w:rsidRPr="00D078C3" w:rsidRDefault="00D078C3" w:rsidP="00D078C3">
      <w:pPr>
        <w:numPr>
          <w:ilvl w:val="1"/>
          <w:numId w:val="43"/>
        </w:numPr>
        <w:ind w:left="1134" w:hanging="425"/>
        <w:jc w:val="both"/>
        <w:rPr>
          <w:rFonts w:ascii="Arial" w:hAnsi="Arial" w:cs="Arial"/>
          <w:sz w:val="20"/>
          <w:szCs w:val="20"/>
        </w:rPr>
      </w:pPr>
      <w:r w:rsidRPr="00D078C3">
        <w:rPr>
          <w:rFonts w:ascii="Arial" w:hAnsi="Arial" w:cs="Arial"/>
          <w:sz w:val="20"/>
          <w:szCs w:val="20"/>
        </w:rPr>
        <w:t>Ustawie z dnia 29 sierpnia 1997 roku o ochronie danych osobowych (Dz.U.2016.922 z dnia 28.06.2016),</w:t>
      </w:r>
    </w:p>
    <w:p w:rsidR="00D078C3" w:rsidRPr="00D078C3" w:rsidRDefault="00D078C3" w:rsidP="00D078C3">
      <w:pPr>
        <w:numPr>
          <w:ilvl w:val="1"/>
          <w:numId w:val="43"/>
        </w:numPr>
        <w:ind w:left="1134" w:hanging="425"/>
        <w:jc w:val="both"/>
        <w:rPr>
          <w:rFonts w:ascii="Arial" w:hAnsi="Arial" w:cs="Arial"/>
          <w:sz w:val="20"/>
          <w:szCs w:val="20"/>
        </w:rPr>
      </w:pPr>
      <w:r w:rsidRPr="00D078C3">
        <w:rPr>
          <w:rFonts w:ascii="Arial" w:hAnsi="Arial" w:cs="Arial"/>
          <w:sz w:val="20"/>
          <w:szCs w:val="20"/>
        </w:rPr>
        <w:t>Ustawie z dnia 6 listopada 2008 roku o prawach pacjenta i Rzeczniku Praw Pacjenta (Dz.U.2016.186 z dnia 16.02.2016),</w:t>
      </w:r>
    </w:p>
    <w:p w:rsidR="00D078C3" w:rsidRPr="00D078C3" w:rsidRDefault="00D078C3" w:rsidP="00D078C3">
      <w:pPr>
        <w:numPr>
          <w:ilvl w:val="1"/>
          <w:numId w:val="43"/>
        </w:numPr>
        <w:ind w:left="1134" w:hanging="425"/>
        <w:jc w:val="both"/>
        <w:rPr>
          <w:rFonts w:ascii="Arial" w:hAnsi="Arial" w:cs="Arial"/>
          <w:sz w:val="20"/>
          <w:szCs w:val="20"/>
        </w:rPr>
      </w:pPr>
      <w:r w:rsidRPr="00D078C3">
        <w:rPr>
          <w:rFonts w:ascii="Arial" w:hAnsi="Arial" w:cs="Arial"/>
          <w:sz w:val="20"/>
          <w:szCs w:val="20"/>
        </w:rPr>
        <w:t>Ustawie z dnia 15 kwietnia 2011 roku o działalności leczniczej (Dz.U.2016.186 z dnia 07.10.2016),</w:t>
      </w:r>
    </w:p>
    <w:p w:rsidR="00D078C3" w:rsidRPr="00D078C3" w:rsidRDefault="00D078C3" w:rsidP="00D078C3">
      <w:pPr>
        <w:numPr>
          <w:ilvl w:val="1"/>
          <w:numId w:val="43"/>
        </w:numPr>
        <w:ind w:left="1134" w:hanging="425"/>
        <w:jc w:val="both"/>
        <w:rPr>
          <w:rFonts w:ascii="Arial" w:hAnsi="Arial" w:cs="Arial"/>
          <w:sz w:val="20"/>
          <w:szCs w:val="20"/>
        </w:rPr>
      </w:pPr>
      <w:r w:rsidRPr="00D078C3">
        <w:rPr>
          <w:rFonts w:ascii="Arial" w:hAnsi="Arial" w:cs="Arial"/>
          <w:sz w:val="20"/>
          <w:szCs w:val="20"/>
        </w:rPr>
        <w:t>Ustawie z dnia 27 sierpnia 2004 r. o świadczeniach opieki zdrowotnej finansowanych ze środków publicznych (Dz.U.2016.1793 z dnia 02.11.2016),</w:t>
      </w:r>
    </w:p>
    <w:p w:rsidR="00D078C3" w:rsidRPr="00D078C3" w:rsidRDefault="00D078C3" w:rsidP="00D078C3">
      <w:pPr>
        <w:numPr>
          <w:ilvl w:val="1"/>
          <w:numId w:val="43"/>
        </w:numPr>
        <w:ind w:left="1134" w:hanging="425"/>
        <w:jc w:val="both"/>
        <w:rPr>
          <w:rFonts w:ascii="Arial" w:hAnsi="Arial" w:cs="Arial"/>
          <w:sz w:val="20"/>
          <w:szCs w:val="20"/>
        </w:rPr>
      </w:pPr>
      <w:r w:rsidRPr="00D078C3">
        <w:rPr>
          <w:rFonts w:ascii="Arial" w:hAnsi="Arial" w:cs="Arial"/>
          <w:sz w:val="20"/>
          <w:szCs w:val="20"/>
        </w:rPr>
        <w:t>Rozporządzeniu Ministra Zdrowia z dnia 9 listopada 2015 roku w sprawie rodzajów i zakresu dokumentacji medycznej oraz sposobu jej przetwarzania (Dz.U.2015.2069 z dnia 08.12.2015)</w:t>
      </w:r>
    </w:p>
    <w:p w:rsidR="00D078C3" w:rsidRPr="00D078C3" w:rsidRDefault="00D078C3" w:rsidP="00D078C3">
      <w:pPr>
        <w:numPr>
          <w:ilvl w:val="0"/>
          <w:numId w:val="42"/>
        </w:numPr>
        <w:spacing w:before="120" w:after="120" w:line="276" w:lineRule="auto"/>
        <w:jc w:val="both"/>
        <w:rPr>
          <w:rFonts w:ascii="Arial" w:hAnsi="Arial" w:cs="Arial"/>
          <w:sz w:val="20"/>
          <w:szCs w:val="20"/>
        </w:rPr>
      </w:pPr>
      <w:r w:rsidRPr="00D078C3">
        <w:rPr>
          <w:rFonts w:ascii="Arial" w:hAnsi="Arial" w:cs="Arial"/>
          <w:sz w:val="20"/>
          <w:szCs w:val="20"/>
        </w:rPr>
        <w:t xml:space="preserve">Tajemnicy przedsiębiorstwa w rozumieniu art.11 ust. 4 ustawy z dnia 16 kwietnia 1993 roku </w:t>
      </w:r>
      <w:r w:rsidRPr="00D078C3">
        <w:rPr>
          <w:rFonts w:ascii="Arial" w:hAnsi="Arial" w:cs="Arial"/>
          <w:sz w:val="20"/>
          <w:szCs w:val="20"/>
        </w:rPr>
        <w:br/>
        <w:t>o zwalczaniu nieuczciwej konkurencji (Dz.U.2003.153.1503 z dnia 01.09.20103)</w:t>
      </w:r>
    </w:p>
    <w:p w:rsidR="00D078C3" w:rsidRPr="00D078C3" w:rsidRDefault="00D078C3" w:rsidP="00D078C3">
      <w:pPr>
        <w:numPr>
          <w:ilvl w:val="0"/>
          <w:numId w:val="44"/>
        </w:numPr>
        <w:spacing w:before="120" w:after="120" w:line="276" w:lineRule="auto"/>
        <w:ind w:left="357" w:hanging="357"/>
        <w:jc w:val="both"/>
        <w:rPr>
          <w:rFonts w:ascii="Arial" w:hAnsi="Arial" w:cs="Arial"/>
          <w:sz w:val="20"/>
          <w:szCs w:val="20"/>
        </w:rPr>
      </w:pPr>
      <w:r w:rsidRPr="00D078C3">
        <w:rPr>
          <w:rFonts w:ascii="Arial" w:hAnsi="Arial" w:cs="Arial"/>
          <w:sz w:val="20"/>
          <w:szCs w:val="20"/>
          <w:lang w:eastAsia="ar-SA"/>
        </w:rPr>
        <w:t xml:space="preserve">Zamawiający powierza a </w:t>
      </w:r>
      <w:r w:rsidRPr="00D078C3">
        <w:rPr>
          <w:rFonts w:ascii="Arial" w:eastAsia="Calibri" w:hAnsi="Arial" w:cs="Arial"/>
          <w:color w:val="000000"/>
          <w:sz w:val="20"/>
          <w:szCs w:val="20"/>
        </w:rPr>
        <w:t xml:space="preserve">Wykonawca </w:t>
      </w:r>
      <w:r w:rsidRPr="00D078C3">
        <w:rPr>
          <w:rFonts w:ascii="Arial" w:hAnsi="Arial" w:cs="Arial"/>
          <w:sz w:val="20"/>
          <w:szCs w:val="20"/>
          <w:lang w:eastAsia="ar-SA"/>
        </w:rPr>
        <w:t xml:space="preserve">zobowiązuje się przetwarzać powierzone mu dane osobowe </w:t>
      </w:r>
      <w:r w:rsidRPr="00D078C3">
        <w:rPr>
          <w:rFonts w:ascii="Arial" w:hAnsi="Arial" w:cs="Arial"/>
          <w:sz w:val="20"/>
          <w:szCs w:val="20"/>
          <w:lang w:eastAsia="ar-SA"/>
        </w:rPr>
        <w:br/>
      </w:r>
      <w:r w:rsidRPr="00D078C3">
        <w:rPr>
          <w:rFonts w:ascii="Arial" w:hAnsi="Arial" w:cs="Arial"/>
          <w:sz w:val="20"/>
          <w:szCs w:val="20"/>
        </w:rPr>
        <w:t>w rozumieniu art. 31 ustawy z dnia 29 sierpnia 1997 roku o ochronie danych osobowych (</w:t>
      </w:r>
      <w:proofErr w:type="spellStart"/>
      <w:r w:rsidRPr="00D078C3">
        <w:rPr>
          <w:rFonts w:ascii="Arial" w:hAnsi="Arial" w:cs="Arial"/>
          <w:sz w:val="20"/>
          <w:szCs w:val="20"/>
        </w:rPr>
        <w:t>Dz.U</w:t>
      </w:r>
      <w:proofErr w:type="spellEnd"/>
      <w:r w:rsidRPr="00D078C3">
        <w:rPr>
          <w:rFonts w:ascii="Arial" w:hAnsi="Arial" w:cs="Arial"/>
          <w:sz w:val="20"/>
          <w:szCs w:val="20"/>
        </w:rPr>
        <w:t xml:space="preserve">. z 2002 r. Nr 101, poz. 926 z </w:t>
      </w:r>
      <w:proofErr w:type="spellStart"/>
      <w:r w:rsidRPr="00D078C3">
        <w:rPr>
          <w:rFonts w:ascii="Arial" w:hAnsi="Arial" w:cs="Arial"/>
          <w:sz w:val="20"/>
          <w:szCs w:val="20"/>
        </w:rPr>
        <w:t>późn</w:t>
      </w:r>
      <w:proofErr w:type="spellEnd"/>
      <w:r w:rsidRPr="00D078C3">
        <w:rPr>
          <w:rFonts w:ascii="Arial" w:hAnsi="Arial" w:cs="Arial"/>
          <w:sz w:val="20"/>
          <w:szCs w:val="20"/>
        </w:rPr>
        <w:t>. zm.), zwanej dalej jako „Ustawa UODO”</w:t>
      </w:r>
      <w:r w:rsidRPr="00D078C3">
        <w:rPr>
          <w:rFonts w:ascii="Arial" w:hAnsi="Arial" w:cs="Arial"/>
          <w:sz w:val="20"/>
          <w:szCs w:val="20"/>
          <w:lang w:eastAsia="ar-SA"/>
        </w:rPr>
        <w:t>.</w:t>
      </w:r>
    </w:p>
    <w:p w:rsidR="00D078C3" w:rsidRPr="00D078C3" w:rsidRDefault="00D078C3" w:rsidP="00D078C3">
      <w:pPr>
        <w:numPr>
          <w:ilvl w:val="0"/>
          <w:numId w:val="44"/>
        </w:numPr>
        <w:spacing w:before="120" w:after="120" w:line="276" w:lineRule="auto"/>
        <w:ind w:left="357" w:hanging="357"/>
        <w:jc w:val="both"/>
        <w:rPr>
          <w:rFonts w:ascii="Arial" w:hAnsi="Arial" w:cs="Arial"/>
          <w:sz w:val="20"/>
          <w:szCs w:val="20"/>
        </w:rPr>
      </w:pPr>
      <w:r w:rsidRPr="00D078C3">
        <w:rPr>
          <w:rFonts w:ascii="Arial" w:hAnsi="Arial" w:cs="Arial"/>
          <w:sz w:val="20"/>
          <w:szCs w:val="20"/>
        </w:rPr>
        <w:t xml:space="preserve">Na podstawie każdorazowego skierowania </w:t>
      </w:r>
      <w:r w:rsidRPr="00D078C3">
        <w:rPr>
          <w:rFonts w:ascii="Arial" w:hAnsi="Arial" w:cs="Arial"/>
          <w:sz w:val="20"/>
          <w:szCs w:val="20"/>
          <w:lang w:eastAsia="ar-SA"/>
        </w:rPr>
        <w:t>Zamawiający</w:t>
      </w:r>
      <w:r w:rsidRPr="00D078C3">
        <w:rPr>
          <w:rFonts w:ascii="Arial" w:hAnsi="Arial" w:cs="Arial"/>
          <w:sz w:val="20"/>
          <w:szCs w:val="20"/>
        </w:rPr>
        <w:t xml:space="preserve">, jako administrator danych osobowych, działając w trybie art. 31 powołanej wyżej Ustawy UODO, powierza </w:t>
      </w:r>
      <w:r w:rsidRPr="00D078C3">
        <w:rPr>
          <w:rFonts w:ascii="Arial" w:eastAsia="Calibri" w:hAnsi="Arial" w:cs="Arial"/>
          <w:color w:val="000000"/>
          <w:sz w:val="20"/>
          <w:szCs w:val="20"/>
        </w:rPr>
        <w:t>Wykonawcy</w:t>
      </w:r>
      <w:r w:rsidRPr="00D078C3">
        <w:rPr>
          <w:rFonts w:ascii="Arial" w:hAnsi="Arial" w:cs="Arial"/>
          <w:sz w:val="20"/>
          <w:szCs w:val="20"/>
        </w:rPr>
        <w:t xml:space="preserve"> przetwarzanie danych osobowych, o których mowa w danym skierowaniu. Strony ustalają, że </w:t>
      </w:r>
      <w:r w:rsidRPr="00D078C3">
        <w:rPr>
          <w:rFonts w:ascii="Arial" w:eastAsia="Calibri" w:hAnsi="Arial" w:cs="Arial"/>
          <w:color w:val="000000"/>
          <w:sz w:val="20"/>
          <w:szCs w:val="20"/>
        </w:rPr>
        <w:t>Wykonawca</w:t>
      </w:r>
      <w:r w:rsidRPr="00D078C3">
        <w:rPr>
          <w:rFonts w:ascii="Arial" w:hAnsi="Arial" w:cs="Arial"/>
          <w:sz w:val="20"/>
          <w:szCs w:val="20"/>
        </w:rPr>
        <w:t xml:space="preserve"> może przetwarzać powierzone mu przez </w:t>
      </w:r>
      <w:r w:rsidRPr="00D078C3">
        <w:rPr>
          <w:rFonts w:ascii="Arial" w:hAnsi="Arial" w:cs="Arial"/>
          <w:sz w:val="20"/>
          <w:szCs w:val="20"/>
          <w:lang w:eastAsia="ar-SA"/>
        </w:rPr>
        <w:t>Zamawiającego</w:t>
      </w:r>
      <w:r w:rsidRPr="00D078C3">
        <w:rPr>
          <w:rFonts w:ascii="Arial" w:hAnsi="Arial" w:cs="Arial"/>
          <w:sz w:val="20"/>
          <w:szCs w:val="20"/>
        </w:rPr>
        <w:t xml:space="preserve"> dane osobowe wyłącznie w zakresie i w celu potrzebnym do wykonania zobowiązań </w:t>
      </w:r>
      <w:r w:rsidRPr="00D078C3">
        <w:rPr>
          <w:rFonts w:ascii="Arial" w:eastAsia="Calibri" w:hAnsi="Arial" w:cs="Arial"/>
          <w:color w:val="000000"/>
          <w:sz w:val="20"/>
          <w:szCs w:val="20"/>
        </w:rPr>
        <w:t>Wykonawcy</w:t>
      </w:r>
      <w:r w:rsidRPr="00D078C3">
        <w:rPr>
          <w:rFonts w:ascii="Arial" w:hAnsi="Arial" w:cs="Arial"/>
          <w:sz w:val="20"/>
          <w:szCs w:val="20"/>
        </w:rPr>
        <w:t xml:space="preserve"> wynikających z przekazanego skierowania. Oznacza to również, iż </w:t>
      </w:r>
      <w:r w:rsidRPr="00D078C3">
        <w:rPr>
          <w:rFonts w:ascii="Arial" w:eastAsia="Calibri" w:hAnsi="Arial" w:cs="Arial"/>
          <w:color w:val="000000"/>
          <w:sz w:val="20"/>
          <w:szCs w:val="20"/>
        </w:rPr>
        <w:t>Wykonawca</w:t>
      </w:r>
      <w:r w:rsidRPr="00D078C3">
        <w:rPr>
          <w:rFonts w:ascii="Arial" w:hAnsi="Arial" w:cs="Arial"/>
          <w:sz w:val="20"/>
          <w:szCs w:val="20"/>
        </w:rPr>
        <w:t xml:space="preserve"> nie jest uprawniony do samodzielnego (to jest bez zgody Zamawiającego jako administratora danych) dysponowania danymi osobowymi udostępnionymi mu przez Zamawiającego, a w szczególności nie jest uprawniony do udostępniania osobom trzecim zbiorów danych osobowych.</w:t>
      </w:r>
    </w:p>
    <w:p w:rsidR="00D078C3" w:rsidRPr="00D078C3" w:rsidRDefault="00D078C3" w:rsidP="00D078C3">
      <w:pPr>
        <w:numPr>
          <w:ilvl w:val="0"/>
          <w:numId w:val="44"/>
        </w:numPr>
        <w:spacing w:before="120" w:after="120" w:line="276" w:lineRule="auto"/>
        <w:ind w:left="357" w:hanging="357"/>
        <w:jc w:val="both"/>
        <w:rPr>
          <w:rFonts w:ascii="Arial" w:hAnsi="Arial" w:cs="Arial"/>
          <w:sz w:val="20"/>
          <w:szCs w:val="20"/>
        </w:rPr>
      </w:pPr>
      <w:r w:rsidRPr="00D078C3">
        <w:rPr>
          <w:rFonts w:ascii="Arial" w:eastAsia="Calibri" w:hAnsi="Arial" w:cs="Arial"/>
          <w:color w:val="000000"/>
          <w:sz w:val="20"/>
          <w:szCs w:val="20"/>
        </w:rPr>
        <w:t>Wykonawca</w:t>
      </w:r>
      <w:r w:rsidRPr="00D078C3">
        <w:rPr>
          <w:rFonts w:ascii="Arial" w:hAnsi="Arial" w:cs="Arial"/>
          <w:sz w:val="20"/>
          <w:szCs w:val="20"/>
        </w:rPr>
        <w:t xml:space="preserve"> oświadcza, że spełnia wymogi prawa w zakresie ochrony danych, w szczególności ustawy o ochronie danych osobowych oraz Rozporządzenia Ministra Spraw Wewnętrznych i Administracji z dnia 29 kwietnia 2004 roku w sprawie dokumentacji przetwarzania danych osobowych oraz warunków technicznych i organizacyjnych, jakim powinny odpowiadać urządzenia i systemy informatyczne służące do przetwarzania danych osobowych (</w:t>
      </w:r>
      <w:proofErr w:type="spellStart"/>
      <w:r w:rsidRPr="00D078C3">
        <w:rPr>
          <w:rFonts w:ascii="Arial" w:hAnsi="Arial" w:cs="Arial"/>
          <w:sz w:val="20"/>
          <w:szCs w:val="20"/>
        </w:rPr>
        <w:t>Dz.U</w:t>
      </w:r>
      <w:proofErr w:type="spellEnd"/>
      <w:r w:rsidRPr="00D078C3">
        <w:rPr>
          <w:rFonts w:ascii="Arial" w:hAnsi="Arial" w:cs="Arial"/>
          <w:sz w:val="20"/>
          <w:szCs w:val="20"/>
        </w:rPr>
        <w:t xml:space="preserve">. z 2004 r. Nr 100, poz. 1024), zwanego dalej „Rozporządzeniem”). </w:t>
      </w:r>
    </w:p>
    <w:p w:rsidR="00D078C3" w:rsidRPr="00D078C3" w:rsidRDefault="00D078C3" w:rsidP="00D078C3">
      <w:pPr>
        <w:numPr>
          <w:ilvl w:val="0"/>
          <w:numId w:val="44"/>
        </w:numPr>
        <w:spacing w:before="120" w:after="120" w:line="276" w:lineRule="auto"/>
        <w:ind w:left="357" w:hanging="357"/>
        <w:jc w:val="both"/>
        <w:rPr>
          <w:rFonts w:ascii="Arial" w:hAnsi="Arial" w:cs="Arial"/>
          <w:sz w:val="20"/>
          <w:szCs w:val="20"/>
        </w:rPr>
      </w:pPr>
      <w:r w:rsidRPr="00D078C3">
        <w:rPr>
          <w:rFonts w:ascii="Arial" w:eastAsia="Calibri" w:hAnsi="Arial" w:cs="Arial"/>
          <w:color w:val="000000"/>
          <w:sz w:val="20"/>
          <w:szCs w:val="20"/>
        </w:rPr>
        <w:t>Wykonawca</w:t>
      </w:r>
      <w:r w:rsidRPr="00D078C3">
        <w:rPr>
          <w:rFonts w:ascii="Arial" w:hAnsi="Arial" w:cs="Arial"/>
          <w:sz w:val="20"/>
          <w:szCs w:val="20"/>
        </w:rPr>
        <w:t xml:space="preserve"> zobowiązuje się do zabezpieczenia danych przed ich udostępnieniem osobom nieupoważnionym, zabraniem przez osobę nieuprawnioną, przetwarzaniem z naruszeniem przepisów </w:t>
      </w:r>
      <w:r w:rsidRPr="00D078C3">
        <w:rPr>
          <w:rFonts w:ascii="Arial" w:hAnsi="Arial" w:cs="Arial"/>
          <w:sz w:val="20"/>
          <w:szCs w:val="20"/>
        </w:rPr>
        <w:lastRenderedPageBreak/>
        <w:t>prawa, w tym przetwarzaniem niezgodnym z celem i zakresem oraz utratą, uszkodzeniem lub zniszczeniem.</w:t>
      </w:r>
    </w:p>
    <w:p w:rsidR="00D078C3" w:rsidRPr="00D078C3" w:rsidRDefault="00D078C3" w:rsidP="00D078C3">
      <w:pPr>
        <w:numPr>
          <w:ilvl w:val="0"/>
          <w:numId w:val="44"/>
        </w:numPr>
        <w:spacing w:before="120" w:after="120" w:line="276" w:lineRule="auto"/>
        <w:ind w:left="357" w:hanging="357"/>
        <w:jc w:val="both"/>
        <w:rPr>
          <w:rFonts w:ascii="Arial" w:hAnsi="Arial" w:cs="Arial"/>
          <w:sz w:val="20"/>
          <w:szCs w:val="20"/>
        </w:rPr>
      </w:pPr>
      <w:r w:rsidRPr="00D078C3">
        <w:rPr>
          <w:rFonts w:ascii="Arial" w:eastAsia="Calibri" w:hAnsi="Arial" w:cs="Arial"/>
          <w:color w:val="000000"/>
          <w:sz w:val="20"/>
          <w:szCs w:val="20"/>
        </w:rPr>
        <w:t>Wykonawca</w:t>
      </w:r>
      <w:r w:rsidRPr="00D078C3">
        <w:rPr>
          <w:rFonts w:ascii="Arial" w:hAnsi="Arial" w:cs="Arial"/>
          <w:sz w:val="20"/>
          <w:szCs w:val="20"/>
        </w:rPr>
        <w:t xml:space="preserve"> zobowiązuje się do stosowania środków zabezpieczających powierzone dane osobowe zgodnie z art. 36-39 Ustawy UODO oraz oprogramowania służącego do przetwarzania danych osobowych w systemach informatycznych zgodnego w wymogami Rozporządzenia, o którym mowa w ust. 3. </w:t>
      </w:r>
    </w:p>
    <w:p w:rsidR="00D078C3" w:rsidRPr="00D078C3" w:rsidRDefault="00D078C3" w:rsidP="00D078C3">
      <w:pPr>
        <w:numPr>
          <w:ilvl w:val="0"/>
          <w:numId w:val="44"/>
        </w:numPr>
        <w:spacing w:before="120" w:after="120" w:line="276" w:lineRule="auto"/>
        <w:ind w:left="357" w:hanging="357"/>
        <w:jc w:val="both"/>
        <w:rPr>
          <w:rFonts w:ascii="Arial" w:hAnsi="Arial" w:cs="Arial"/>
          <w:sz w:val="20"/>
          <w:szCs w:val="20"/>
        </w:rPr>
      </w:pPr>
      <w:r w:rsidRPr="00D078C3">
        <w:rPr>
          <w:rFonts w:ascii="Arial" w:hAnsi="Arial" w:cs="Arial"/>
          <w:sz w:val="20"/>
          <w:szCs w:val="20"/>
          <w:lang w:eastAsia="ar-SA"/>
        </w:rPr>
        <w:t>Zamawiający</w:t>
      </w:r>
      <w:r w:rsidRPr="00D078C3">
        <w:rPr>
          <w:rFonts w:ascii="Arial" w:hAnsi="Arial" w:cs="Arial"/>
          <w:sz w:val="20"/>
          <w:szCs w:val="20"/>
        </w:rPr>
        <w:t xml:space="preserve"> upoważnia </w:t>
      </w:r>
      <w:r w:rsidRPr="00D078C3">
        <w:rPr>
          <w:rFonts w:ascii="Arial" w:eastAsia="Calibri" w:hAnsi="Arial" w:cs="Arial"/>
          <w:color w:val="000000"/>
          <w:sz w:val="20"/>
          <w:szCs w:val="20"/>
        </w:rPr>
        <w:t>Wykonawcę</w:t>
      </w:r>
      <w:r w:rsidRPr="00D078C3">
        <w:rPr>
          <w:rFonts w:ascii="Arial" w:hAnsi="Arial" w:cs="Arial"/>
          <w:sz w:val="20"/>
          <w:szCs w:val="20"/>
        </w:rPr>
        <w:t xml:space="preserve"> do wskazania osób uprawnionych do przetwarzania danych osobowych powierzonych na mocy niniejszej Umowy i nadania im pisemnych upoważnień do przetwarzania danych osobowych, zgodnie z art. 37 Ustawy oraz do prowadzenia ewidencji upoważnień, o której mowa w art. 39 ust. 1 Ustawy. Osoby upoważnione, o których mowa w zdaniu poprzednim zostaną przeszkolone przez </w:t>
      </w:r>
      <w:r w:rsidRPr="00D078C3">
        <w:rPr>
          <w:rFonts w:ascii="Arial" w:eastAsia="Calibri" w:hAnsi="Arial" w:cs="Arial"/>
          <w:color w:val="000000"/>
          <w:sz w:val="20"/>
          <w:szCs w:val="20"/>
        </w:rPr>
        <w:t>Przyjmującego Zamówienie</w:t>
      </w:r>
      <w:r w:rsidRPr="00D078C3">
        <w:rPr>
          <w:rFonts w:ascii="Arial" w:hAnsi="Arial" w:cs="Arial"/>
          <w:sz w:val="20"/>
          <w:szCs w:val="20"/>
        </w:rPr>
        <w:t xml:space="preserve"> w zakresie zagadnień dotyczących ochrony danych osobowych oraz zobowiązane do zachowania w poufności tych danych oraz informacji o sposobach ich zabezpieczenia, zgodnie z art. 39 ust. 2 Ustawy UODO. </w:t>
      </w:r>
      <w:r w:rsidRPr="00D078C3">
        <w:rPr>
          <w:rFonts w:ascii="Arial" w:hAnsi="Arial" w:cs="Arial"/>
          <w:sz w:val="20"/>
          <w:szCs w:val="20"/>
          <w:lang w:eastAsia="ar-SA"/>
        </w:rPr>
        <w:t>Udzielający Zamówienia</w:t>
      </w:r>
      <w:r w:rsidRPr="00D078C3">
        <w:rPr>
          <w:rFonts w:ascii="Arial" w:hAnsi="Arial" w:cs="Arial"/>
          <w:sz w:val="20"/>
          <w:szCs w:val="20"/>
        </w:rPr>
        <w:t xml:space="preserve"> zastrzega sobie prawo żądania wglądu do ewidencji osób upoważnionych i wydanych upoważnień, o których mowa w niniejszym ustępie, a także prawo żądania kopii dokumentów, </w:t>
      </w:r>
      <w:r w:rsidRPr="00D078C3">
        <w:rPr>
          <w:rFonts w:ascii="Arial" w:hAnsi="Arial" w:cs="Arial"/>
          <w:sz w:val="20"/>
          <w:szCs w:val="20"/>
        </w:rPr>
        <w:br/>
        <w:t>o których mowa w tym ustępie.</w:t>
      </w:r>
    </w:p>
    <w:p w:rsidR="00D078C3" w:rsidRPr="00D078C3" w:rsidRDefault="00D078C3" w:rsidP="00D078C3">
      <w:pPr>
        <w:numPr>
          <w:ilvl w:val="0"/>
          <w:numId w:val="44"/>
        </w:numPr>
        <w:spacing w:before="120" w:after="120" w:line="276" w:lineRule="auto"/>
        <w:ind w:left="357" w:hanging="357"/>
        <w:jc w:val="both"/>
        <w:rPr>
          <w:rFonts w:ascii="Arial" w:hAnsi="Arial" w:cs="Arial"/>
          <w:sz w:val="20"/>
          <w:szCs w:val="20"/>
        </w:rPr>
      </w:pPr>
      <w:r w:rsidRPr="00D078C3">
        <w:rPr>
          <w:rFonts w:ascii="Arial" w:eastAsia="Calibri" w:hAnsi="Arial" w:cs="Arial"/>
          <w:color w:val="000000"/>
          <w:sz w:val="20"/>
          <w:szCs w:val="20"/>
        </w:rPr>
        <w:t>Wykonawca</w:t>
      </w:r>
      <w:r w:rsidRPr="00D078C3">
        <w:rPr>
          <w:rFonts w:ascii="Arial" w:hAnsi="Arial" w:cs="Arial"/>
          <w:sz w:val="20"/>
          <w:szCs w:val="20"/>
        </w:rPr>
        <w:t xml:space="preserve"> ponosi odpowiedzialność za działania lub zaniechania osób upoważnionych jak za własne.</w:t>
      </w:r>
    </w:p>
    <w:p w:rsidR="00D078C3" w:rsidRPr="00D078C3" w:rsidRDefault="00D078C3" w:rsidP="00D078C3">
      <w:pPr>
        <w:numPr>
          <w:ilvl w:val="0"/>
          <w:numId w:val="44"/>
        </w:numPr>
        <w:spacing w:before="120" w:after="120" w:line="276" w:lineRule="auto"/>
        <w:ind w:left="357" w:hanging="357"/>
        <w:jc w:val="both"/>
        <w:rPr>
          <w:rFonts w:ascii="Arial" w:hAnsi="Arial" w:cs="Arial"/>
          <w:sz w:val="20"/>
          <w:szCs w:val="20"/>
        </w:rPr>
      </w:pPr>
      <w:r w:rsidRPr="00D078C3">
        <w:rPr>
          <w:rFonts w:ascii="Arial" w:hAnsi="Arial" w:cs="Arial"/>
          <w:sz w:val="20"/>
          <w:szCs w:val="20"/>
          <w:lang w:eastAsia="ar-SA"/>
        </w:rPr>
        <w:t>Zamawiający</w:t>
      </w:r>
      <w:r w:rsidRPr="00D078C3">
        <w:rPr>
          <w:rFonts w:ascii="Arial" w:hAnsi="Arial" w:cs="Arial"/>
          <w:sz w:val="20"/>
          <w:szCs w:val="20"/>
        </w:rPr>
        <w:t xml:space="preserve"> zastrzega sobie prawo przeprowadzenia czynności audytorskich lub kontroli w siedzibie Wykonawcy w celu dokonania oceny spełnienia przez Wykonawcę opisanych w niniejszym paragrafie obowiązków w zakresie przetwarzania i ochrony powierzonych danych osobowych. O terminie kontroli Zamawiający powiadomi Wykonawcę w terminie nie krótszym niż 3 dni robocze przed planowaną datą kontroli.</w:t>
      </w:r>
    </w:p>
    <w:p w:rsidR="00D078C3" w:rsidRPr="00D078C3" w:rsidRDefault="00D078C3" w:rsidP="00D078C3">
      <w:pPr>
        <w:numPr>
          <w:ilvl w:val="0"/>
          <w:numId w:val="44"/>
        </w:numPr>
        <w:spacing w:before="120" w:after="120" w:line="276" w:lineRule="auto"/>
        <w:ind w:left="357" w:hanging="357"/>
        <w:jc w:val="both"/>
        <w:rPr>
          <w:rFonts w:ascii="Arial" w:hAnsi="Arial" w:cs="Arial"/>
          <w:sz w:val="20"/>
          <w:szCs w:val="20"/>
        </w:rPr>
      </w:pPr>
      <w:r w:rsidRPr="00D078C3">
        <w:rPr>
          <w:rFonts w:ascii="Arial" w:eastAsia="Calibri" w:hAnsi="Arial" w:cs="Arial"/>
          <w:color w:val="000000"/>
          <w:sz w:val="20"/>
          <w:szCs w:val="20"/>
        </w:rPr>
        <w:t>Wykonawcy</w:t>
      </w:r>
      <w:r w:rsidRPr="00D078C3">
        <w:rPr>
          <w:rFonts w:ascii="Arial" w:hAnsi="Arial" w:cs="Arial"/>
          <w:sz w:val="20"/>
          <w:szCs w:val="20"/>
        </w:rPr>
        <w:t xml:space="preserve"> przysługuje prawo do przechowania kopii wystawionych opisów badań wraz z niezbędną dokumentacją, adekwatną do Rozporządzenia Ministra Zdrowia z dnia 21 grudnia 2010 roku w sprawie rodzajów i zakresu dokumentacji medycznej oraz sposobu jej przetwarzania (</w:t>
      </w:r>
      <w:proofErr w:type="spellStart"/>
      <w:r w:rsidRPr="00D078C3">
        <w:rPr>
          <w:rFonts w:ascii="Arial" w:hAnsi="Arial" w:cs="Arial"/>
          <w:sz w:val="20"/>
          <w:szCs w:val="20"/>
        </w:rPr>
        <w:t>Dz.U</w:t>
      </w:r>
      <w:proofErr w:type="spellEnd"/>
      <w:r w:rsidRPr="00D078C3">
        <w:rPr>
          <w:rFonts w:ascii="Arial" w:hAnsi="Arial" w:cs="Arial"/>
          <w:sz w:val="20"/>
          <w:szCs w:val="20"/>
        </w:rPr>
        <w:t xml:space="preserve">. z 2010 r. Nr 252, poz. 1697 z </w:t>
      </w:r>
      <w:proofErr w:type="spellStart"/>
      <w:r w:rsidRPr="00D078C3">
        <w:rPr>
          <w:rFonts w:ascii="Arial" w:hAnsi="Arial" w:cs="Arial"/>
          <w:sz w:val="20"/>
          <w:szCs w:val="20"/>
        </w:rPr>
        <w:t>późn</w:t>
      </w:r>
      <w:proofErr w:type="spellEnd"/>
      <w:r w:rsidRPr="00D078C3">
        <w:rPr>
          <w:rFonts w:ascii="Arial" w:hAnsi="Arial" w:cs="Arial"/>
          <w:sz w:val="20"/>
          <w:szCs w:val="20"/>
        </w:rPr>
        <w:t>. zm.).</w:t>
      </w:r>
    </w:p>
    <w:p w:rsidR="00D078C3" w:rsidRPr="00D078C3" w:rsidRDefault="00D078C3" w:rsidP="00D078C3">
      <w:pPr>
        <w:numPr>
          <w:ilvl w:val="0"/>
          <w:numId w:val="44"/>
        </w:numPr>
        <w:spacing w:before="120" w:after="120" w:line="276" w:lineRule="auto"/>
        <w:ind w:left="357" w:hanging="357"/>
        <w:jc w:val="both"/>
        <w:rPr>
          <w:rFonts w:ascii="Arial" w:hAnsi="Arial" w:cs="Arial"/>
          <w:sz w:val="20"/>
          <w:szCs w:val="20"/>
        </w:rPr>
      </w:pPr>
      <w:r w:rsidRPr="00D078C3">
        <w:rPr>
          <w:rFonts w:ascii="Arial" w:hAnsi="Arial" w:cs="Arial"/>
          <w:sz w:val="20"/>
          <w:szCs w:val="20"/>
        </w:rPr>
        <w:t>W przypadku kontroli wykonywania ustawy o ochronie danych osobowych przez upoważnione instytucje, Strony zobowiązują się do ścisłego współdziałania, w tym do udzielania wszelkich wyjaśnień niezbędnych do przeprowadzenia takiej kontroli lub wykazania, iż dane osobowe są przetwarzane zgodnie z przepisami prawa.</w:t>
      </w:r>
    </w:p>
    <w:p w:rsidR="00D078C3" w:rsidRPr="00D078C3" w:rsidRDefault="00D078C3" w:rsidP="00D078C3">
      <w:pPr>
        <w:spacing w:before="120" w:after="120" w:line="276" w:lineRule="auto"/>
        <w:jc w:val="center"/>
        <w:rPr>
          <w:rFonts w:ascii="Arial" w:hAnsi="Arial" w:cs="Arial"/>
          <w:sz w:val="20"/>
          <w:szCs w:val="20"/>
          <w:lang w:val="x-none" w:eastAsia="x-none"/>
        </w:rPr>
      </w:pPr>
      <w:r w:rsidRPr="00D078C3">
        <w:rPr>
          <w:rFonts w:ascii="Arial" w:hAnsi="Arial" w:cs="Arial"/>
          <w:sz w:val="20"/>
          <w:szCs w:val="20"/>
          <w:lang w:val="x-none" w:eastAsia="x-none"/>
        </w:rPr>
        <w:t xml:space="preserve">§ </w:t>
      </w:r>
      <w:r w:rsidRPr="00D078C3">
        <w:rPr>
          <w:rFonts w:ascii="Arial" w:hAnsi="Arial" w:cs="Arial"/>
          <w:sz w:val="20"/>
          <w:szCs w:val="20"/>
          <w:lang w:eastAsia="x-none"/>
        </w:rPr>
        <w:t>9</w:t>
      </w:r>
    </w:p>
    <w:p w:rsidR="00D078C3" w:rsidRPr="00D078C3" w:rsidRDefault="00D078C3" w:rsidP="00D078C3">
      <w:pPr>
        <w:widowControl w:val="0"/>
        <w:numPr>
          <w:ilvl w:val="0"/>
          <w:numId w:val="37"/>
        </w:numPr>
        <w:autoSpaceDE w:val="0"/>
        <w:autoSpaceDN w:val="0"/>
        <w:adjustRightInd w:val="0"/>
        <w:spacing w:before="120" w:after="120" w:line="276" w:lineRule="auto"/>
        <w:ind w:left="357" w:hanging="357"/>
        <w:jc w:val="both"/>
        <w:rPr>
          <w:rFonts w:ascii="Arial" w:hAnsi="Arial" w:cs="Arial"/>
          <w:sz w:val="20"/>
          <w:szCs w:val="20"/>
        </w:rPr>
      </w:pPr>
      <w:r w:rsidRPr="00D078C3">
        <w:rPr>
          <w:rFonts w:ascii="Arial" w:hAnsi="Arial" w:cs="Arial"/>
          <w:sz w:val="20"/>
          <w:szCs w:val="20"/>
        </w:rPr>
        <w:t>Wszelkie zmiany niniejszej umowy wymagają formy p</w:t>
      </w:r>
      <w:r w:rsidR="00E31AA9">
        <w:rPr>
          <w:rFonts w:ascii="Arial" w:hAnsi="Arial" w:cs="Arial"/>
          <w:sz w:val="20"/>
          <w:szCs w:val="20"/>
        </w:rPr>
        <w:t>isemnej pod rygorem nieważności.</w:t>
      </w:r>
    </w:p>
    <w:p w:rsidR="00D078C3" w:rsidRPr="00D078C3" w:rsidRDefault="00D078C3" w:rsidP="00D078C3">
      <w:pPr>
        <w:widowControl w:val="0"/>
        <w:numPr>
          <w:ilvl w:val="0"/>
          <w:numId w:val="37"/>
        </w:numPr>
        <w:autoSpaceDE w:val="0"/>
        <w:autoSpaceDN w:val="0"/>
        <w:adjustRightInd w:val="0"/>
        <w:spacing w:before="120" w:after="120" w:line="276" w:lineRule="auto"/>
        <w:ind w:left="357" w:hanging="357"/>
        <w:jc w:val="both"/>
        <w:rPr>
          <w:rFonts w:ascii="Arial" w:hAnsi="Arial" w:cs="Arial"/>
          <w:sz w:val="20"/>
          <w:szCs w:val="20"/>
        </w:rPr>
      </w:pPr>
      <w:r w:rsidRPr="00D078C3">
        <w:rPr>
          <w:rFonts w:ascii="Arial" w:hAnsi="Arial" w:cs="Arial"/>
          <w:sz w:val="20"/>
          <w:szCs w:val="20"/>
        </w:rPr>
        <w:t>Ewentualne spory mogące wyniknąć z realizacji niniejszej umowy strony zobowiązują się rozwiązywać polubownie, w drodze negocjacji. W razie braku porozumienia spory będzie rozstrzygał sąd powszechny właściwy dla siedziby Zamawiającego.</w:t>
      </w:r>
    </w:p>
    <w:p w:rsidR="00D078C3" w:rsidRPr="00D078C3" w:rsidRDefault="00D078C3" w:rsidP="00D078C3">
      <w:pPr>
        <w:widowControl w:val="0"/>
        <w:numPr>
          <w:ilvl w:val="0"/>
          <w:numId w:val="37"/>
        </w:numPr>
        <w:autoSpaceDE w:val="0"/>
        <w:autoSpaceDN w:val="0"/>
        <w:adjustRightInd w:val="0"/>
        <w:spacing w:before="120" w:after="120" w:line="276" w:lineRule="auto"/>
        <w:ind w:left="357" w:hanging="357"/>
        <w:jc w:val="both"/>
        <w:rPr>
          <w:rFonts w:ascii="Arial" w:hAnsi="Arial" w:cs="Arial"/>
          <w:sz w:val="20"/>
          <w:szCs w:val="20"/>
        </w:rPr>
      </w:pPr>
      <w:r w:rsidRPr="00D078C3">
        <w:rPr>
          <w:rFonts w:ascii="Arial" w:hAnsi="Arial" w:cs="Arial"/>
          <w:sz w:val="20"/>
          <w:szCs w:val="20"/>
        </w:rPr>
        <w:t>W sprawach nieuregulowanych niniejszą umową mają zastosowanie odpowied</w:t>
      </w:r>
      <w:r w:rsidR="00E31AA9">
        <w:rPr>
          <w:rFonts w:ascii="Arial" w:hAnsi="Arial" w:cs="Arial"/>
          <w:sz w:val="20"/>
          <w:szCs w:val="20"/>
        </w:rPr>
        <w:t xml:space="preserve">nie przepisy Kodeksu Cywilnego </w:t>
      </w:r>
      <w:r w:rsidRPr="00D078C3">
        <w:rPr>
          <w:rFonts w:ascii="Arial" w:hAnsi="Arial" w:cs="Arial"/>
          <w:sz w:val="20"/>
          <w:szCs w:val="20"/>
        </w:rPr>
        <w:t>oraz inne powszechnie obowiązujące przepisy prawa dotyczące przedmiotu umowy.</w:t>
      </w:r>
    </w:p>
    <w:p w:rsidR="00D078C3" w:rsidRPr="00D078C3" w:rsidRDefault="00D078C3" w:rsidP="00D078C3">
      <w:pPr>
        <w:widowControl w:val="0"/>
        <w:numPr>
          <w:ilvl w:val="0"/>
          <w:numId w:val="37"/>
        </w:numPr>
        <w:autoSpaceDE w:val="0"/>
        <w:autoSpaceDN w:val="0"/>
        <w:adjustRightInd w:val="0"/>
        <w:spacing w:before="120" w:after="120" w:line="276" w:lineRule="auto"/>
        <w:ind w:left="357" w:hanging="357"/>
        <w:jc w:val="both"/>
        <w:rPr>
          <w:rFonts w:ascii="Arial" w:hAnsi="Arial" w:cs="Arial"/>
          <w:sz w:val="20"/>
          <w:szCs w:val="20"/>
        </w:rPr>
      </w:pPr>
      <w:r w:rsidRPr="00D078C3">
        <w:rPr>
          <w:rFonts w:ascii="Arial" w:hAnsi="Arial" w:cs="Arial"/>
          <w:sz w:val="20"/>
          <w:szCs w:val="20"/>
        </w:rPr>
        <w:t xml:space="preserve">Umowa została sporządzona w dwóch jednobrzmiących egzemplarzach, po jednym dla każdej </w:t>
      </w:r>
      <w:r w:rsidRPr="00D078C3">
        <w:rPr>
          <w:rFonts w:ascii="Arial" w:hAnsi="Arial" w:cs="Arial"/>
          <w:sz w:val="20"/>
          <w:szCs w:val="20"/>
        </w:rPr>
        <w:br/>
        <w:t>ze stron.</w:t>
      </w:r>
    </w:p>
    <w:p w:rsidR="00D078C3" w:rsidRPr="00D078C3" w:rsidRDefault="00D078C3" w:rsidP="00D078C3">
      <w:pPr>
        <w:spacing w:before="120" w:after="120" w:line="276" w:lineRule="auto"/>
        <w:rPr>
          <w:rFonts w:ascii="Arial" w:hAnsi="Arial" w:cs="Arial"/>
          <w:sz w:val="20"/>
          <w:szCs w:val="20"/>
          <w:lang w:val="x-none" w:eastAsia="x-none"/>
        </w:rPr>
      </w:pPr>
    </w:p>
    <w:p w:rsidR="00D078C3" w:rsidRPr="00D078C3" w:rsidRDefault="00D078C3" w:rsidP="00D078C3">
      <w:pPr>
        <w:spacing w:before="120" w:after="120" w:line="276" w:lineRule="auto"/>
        <w:jc w:val="center"/>
        <w:rPr>
          <w:rFonts w:ascii="Arial" w:hAnsi="Arial" w:cs="Arial"/>
          <w:b/>
          <w:sz w:val="20"/>
          <w:szCs w:val="20"/>
          <w:lang w:val="x-none" w:eastAsia="x-none"/>
        </w:rPr>
      </w:pPr>
      <w:r w:rsidRPr="00D078C3">
        <w:rPr>
          <w:rFonts w:ascii="Arial" w:hAnsi="Arial" w:cs="Arial"/>
          <w:b/>
          <w:sz w:val="20"/>
          <w:szCs w:val="20"/>
          <w:lang w:val="x-none" w:eastAsia="x-none"/>
        </w:rPr>
        <w:t>ZAMAWIAJĄCY                                                      WYKONAWCA</w:t>
      </w:r>
    </w:p>
    <w:p w:rsidR="00FF5BF8" w:rsidRDefault="00FF5BF8" w:rsidP="003C6D38">
      <w:pPr>
        <w:jc w:val="center"/>
        <w:rPr>
          <w:rFonts w:ascii="Arial" w:hAnsi="Arial" w:cs="Arial"/>
          <w:b/>
          <w:sz w:val="20"/>
          <w:szCs w:val="20"/>
        </w:rPr>
      </w:pPr>
    </w:p>
    <w:p w:rsidR="00CB19AD" w:rsidRDefault="00CB19AD" w:rsidP="003C6D38">
      <w:pPr>
        <w:jc w:val="center"/>
        <w:rPr>
          <w:rFonts w:ascii="Arial" w:hAnsi="Arial" w:cs="Arial"/>
          <w:b/>
          <w:sz w:val="20"/>
          <w:szCs w:val="20"/>
        </w:rPr>
      </w:pPr>
    </w:p>
    <w:p w:rsidR="00CB19AD" w:rsidRDefault="00CB19AD" w:rsidP="003C6D38">
      <w:pPr>
        <w:jc w:val="center"/>
        <w:rPr>
          <w:rFonts w:ascii="Arial" w:hAnsi="Arial" w:cs="Arial"/>
          <w:b/>
          <w:sz w:val="20"/>
          <w:szCs w:val="20"/>
        </w:rPr>
      </w:pPr>
    </w:p>
    <w:p w:rsidR="00CB19AD" w:rsidRDefault="00CB19AD" w:rsidP="003C6D38">
      <w:pPr>
        <w:jc w:val="center"/>
        <w:rPr>
          <w:rFonts w:ascii="Arial" w:hAnsi="Arial" w:cs="Arial"/>
          <w:b/>
          <w:sz w:val="20"/>
          <w:szCs w:val="20"/>
        </w:rPr>
      </w:pPr>
    </w:p>
    <w:p w:rsidR="00CB19AD" w:rsidRDefault="00CB19AD" w:rsidP="003C6D38">
      <w:pPr>
        <w:jc w:val="center"/>
        <w:rPr>
          <w:rFonts w:ascii="Arial" w:hAnsi="Arial" w:cs="Arial"/>
          <w:b/>
          <w:sz w:val="20"/>
          <w:szCs w:val="20"/>
        </w:rPr>
      </w:pPr>
    </w:p>
    <w:p w:rsidR="00CB19AD" w:rsidRDefault="00CB19AD" w:rsidP="003C6D38">
      <w:pPr>
        <w:jc w:val="center"/>
        <w:rPr>
          <w:rFonts w:ascii="Arial" w:hAnsi="Arial" w:cs="Arial"/>
          <w:b/>
          <w:sz w:val="20"/>
          <w:szCs w:val="20"/>
        </w:rPr>
      </w:pPr>
    </w:p>
    <w:p w:rsidR="00CB19AD" w:rsidRDefault="00CB19AD" w:rsidP="003C6D38">
      <w:pPr>
        <w:jc w:val="center"/>
        <w:rPr>
          <w:rFonts w:ascii="Arial" w:hAnsi="Arial" w:cs="Arial"/>
          <w:b/>
          <w:sz w:val="20"/>
          <w:szCs w:val="20"/>
        </w:rPr>
      </w:pPr>
    </w:p>
    <w:p w:rsidR="00E31AA9" w:rsidRDefault="00E31AA9" w:rsidP="003C6D38">
      <w:pPr>
        <w:jc w:val="center"/>
        <w:rPr>
          <w:rFonts w:ascii="Arial" w:hAnsi="Arial" w:cs="Arial"/>
          <w:b/>
          <w:sz w:val="20"/>
          <w:szCs w:val="20"/>
        </w:rPr>
      </w:pPr>
    </w:p>
    <w:p w:rsidR="00CB19AD" w:rsidRDefault="00CB19AD" w:rsidP="00D078C3">
      <w:pPr>
        <w:rPr>
          <w:rFonts w:ascii="Arial" w:hAnsi="Arial" w:cs="Arial"/>
          <w:b/>
          <w:sz w:val="20"/>
          <w:szCs w:val="20"/>
        </w:rPr>
      </w:pPr>
    </w:p>
    <w:p w:rsidR="00CB19AD" w:rsidRDefault="00CB19AD" w:rsidP="003C6D38">
      <w:pPr>
        <w:jc w:val="center"/>
        <w:rPr>
          <w:rFonts w:ascii="Arial" w:hAnsi="Arial" w:cs="Arial"/>
          <w:b/>
          <w:sz w:val="20"/>
          <w:szCs w:val="20"/>
        </w:rPr>
      </w:pPr>
    </w:p>
    <w:p w:rsidR="00D078C3" w:rsidRPr="00D078C3" w:rsidRDefault="00D078C3" w:rsidP="00D078C3">
      <w:pPr>
        <w:suppressAutoHyphens/>
        <w:autoSpaceDE w:val="0"/>
        <w:autoSpaceDN w:val="0"/>
        <w:spacing w:before="60" w:after="60"/>
        <w:ind w:left="851"/>
        <w:jc w:val="right"/>
        <w:rPr>
          <w:rFonts w:ascii="Arial" w:hAnsi="Arial" w:cs="Arial"/>
          <w:b/>
          <w:bCs/>
          <w:sz w:val="22"/>
          <w:szCs w:val="22"/>
        </w:rPr>
      </w:pPr>
      <w:r w:rsidRPr="00D078C3">
        <w:rPr>
          <w:rFonts w:ascii="Arial" w:hAnsi="Arial" w:cs="Arial"/>
          <w:b/>
          <w:bCs/>
          <w:sz w:val="22"/>
          <w:szCs w:val="22"/>
        </w:rPr>
        <w:t xml:space="preserve">Załącznik Nr 3 </w:t>
      </w:r>
    </w:p>
    <w:p w:rsidR="00D078C3" w:rsidRPr="00D078C3" w:rsidRDefault="00D078C3" w:rsidP="00D078C3">
      <w:pPr>
        <w:keepNext/>
        <w:shd w:val="pct20" w:color="auto" w:fill="FFFFFF"/>
        <w:jc w:val="center"/>
        <w:outlineLvl w:val="1"/>
        <w:rPr>
          <w:rFonts w:ascii="Arial" w:hAnsi="Arial" w:cs="Arial"/>
          <w:b/>
          <w:bCs/>
          <w:sz w:val="22"/>
          <w:szCs w:val="22"/>
          <w:lang w:val="x-none"/>
        </w:rPr>
      </w:pPr>
      <w:r w:rsidRPr="00D078C3">
        <w:rPr>
          <w:rFonts w:ascii="Arial" w:hAnsi="Arial" w:cs="Arial"/>
          <w:b/>
          <w:bCs/>
          <w:sz w:val="22"/>
          <w:szCs w:val="22"/>
          <w:lang w:val="x-none"/>
        </w:rPr>
        <w:t xml:space="preserve">FORMULARZ OFERTOWY                                                                                        </w:t>
      </w:r>
    </w:p>
    <w:p w:rsidR="00D078C3" w:rsidRPr="00D078C3" w:rsidRDefault="00D078C3" w:rsidP="00D078C3">
      <w:pPr>
        <w:keepNext/>
        <w:spacing w:before="120" w:after="120"/>
        <w:outlineLvl w:val="1"/>
        <w:rPr>
          <w:rFonts w:ascii="Arial" w:hAnsi="Arial" w:cs="Arial"/>
          <w:b/>
          <w:bCs/>
          <w:sz w:val="20"/>
          <w:szCs w:val="20"/>
          <w:u w:val="single"/>
          <w:lang w:val="x-none"/>
        </w:rPr>
      </w:pPr>
      <w:r w:rsidRPr="00D078C3">
        <w:rPr>
          <w:rFonts w:ascii="Arial" w:hAnsi="Arial" w:cs="Arial"/>
          <w:b/>
          <w:bCs/>
          <w:sz w:val="20"/>
          <w:szCs w:val="20"/>
          <w:u w:val="single"/>
          <w:lang w:val="x-none"/>
        </w:rPr>
        <w:t>Dane dotyczące Wykonawcy:</w:t>
      </w:r>
    </w:p>
    <w:p w:rsidR="00D078C3" w:rsidRPr="00D078C3" w:rsidRDefault="00D078C3" w:rsidP="00D078C3">
      <w:pPr>
        <w:spacing w:line="360" w:lineRule="auto"/>
        <w:jc w:val="both"/>
        <w:rPr>
          <w:rFonts w:ascii="Arial" w:hAnsi="Arial" w:cs="Arial"/>
          <w:sz w:val="20"/>
          <w:szCs w:val="20"/>
          <w:lang w:val="x-none"/>
        </w:rPr>
      </w:pPr>
      <w:r w:rsidRPr="00D078C3">
        <w:rPr>
          <w:rFonts w:ascii="Arial" w:hAnsi="Arial" w:cs="Arial"/>
          <w:sz w:val="20"/>
          <w:szCs w:val="20"/>
          <w:lang w:val="x-none"/>
        </w:rPr>
        <w:t>Nazwa/Imię i nazwisko: ...................................................................................</w:t>
      </w:r>
      <w:r w:rsidRPr="00D078C3">
        <w:rPr>
          <w:rFonts w:ascii="Arial" w:hAnsi="Arial" w:cs="Arial"/>
          <w:sz w:val="20"/>
          <w:szCs w:val="20"/>
        </w:rPr>
        <w:t>..............................</w:t>
      </w:r>
      <w:r w:rsidRPr="00D078C3">
        <w:rPr>
          <w:rFonts w:ascii="Arial" w:hAnsi="Arial" w:cs="Arial"/>
          <w:sz w:val="20"/>
          <w:szCs w:val="20"/>
          <w:lang w:val="x-none"/>
        </w:rPr>
        <w:t>................</w:t>
      </w:r>
    </w:p>
    <w:p w:rsidR="00D078C3" w:rsidRPr="00D078C3" w:rsidRDefault="00D078C3" w:rsidP="00D078C3">
      <w:pPr>
        <w:spacing w:line="360" w:lineRule="auto"/>
        <w:jc w:val="both"/>
        <w:rPr>
          <w:rFonts w:ascii="Arial" w:hAnsi="Arial" w:cs="Arial"/>
          <w:sz w:val="20"/>
          <w:szCs w:val="20"/>
          <w:lang w:val="x-none"/>
        </w:rPr>
      </w:pPr>
      <w:r w:rsidRPr="00D078C3">
        <w:rPr>
          <w:rFonts w:ascii="Arial" w:hAnsi="Arial" w:cs="Arial"/>
          <w:sz w:val="20"/>
          <w:szCs w:val="20"/>
          <w:lang w:val="x-none"/>
        </w:rPr>
        <w:t>Siedziba/m-ce zam.: ............................kod....................ul.................................</w:t>
      </w:r>
      <w:r w:rsidRPr="00D078C3">
        <w:rPr>
          <w:rFonts w:ascii="Arial" w:hAnsi="Arial" w:cs="Arial"/>
          <w:sz w:val="20"/>
          <w:szCs w:val="20"/>
        </w:rPr>
        <w:t>................</w:t>
      </w:r>
      <w:r w:rsidRPr="00D078C3">
        <w:rPr>
          <w:rFonts w:ascii="Arial" w:hAnsi="Arial" w:cs="Arial"/>
          <w:sz w:val="20"/>
          <w:szCs w:val="20"/>
          <w:lang w:val="x-none"/>
        </w:rPr>
        <w:t>............................</w:t>
      </w:r>
    </w:p>
    <w:p w:rsidR="00D078C3" w:rsidRPr="00D078C3" w:rsidRDefault="00D078C3" w:rsidP="00D078C3">
      <w:pPr>
        <w:spacing w:line="360" w:lineRule="auto"/>
        <w:rPr>
          <w:rFonts w:ascii="Arial" w:hAnsi="Arial" w:cs="Arial"/>
          <w:sz w:val="20"/>
          <w:szCs w:val="20"/>
          <w:lang w:val="x-none"/>
        </w:rPr>
      </w:pPr>
      <w:r w:rsidRPr="00D078C3">
        <w:rPr>
          <w:rFonts w:ascii="Arial" w:hAnsi="Arial" w:cs="Arial"/>
          <w:sz w:val="20"/>
          <w:szCs w:val="20"/>
          <w:lang w:val="x-none"/>
        </w:rPr>
        <w:t>Województwo:.....................................nr telefonu/fax. ………..........................</w:t>
      </w:r>
      <w:r w:rsidRPr="00D078C3">
        <w:rPr>
          <w:rFonts w:ascii="Arial" w:hAnsi="Arial" w:cs="Arial"/>
          <w:sz w:val="20"/>
          <w:szCs w:val="20"/>
        </w:rPr>
        <w:t>.....................</w:t>
      </w:r>
      <w:r w:rsidRPr="00D078C3">
        <w:rPr>
          <w:rFonts w:ascii="Arial" w:hAnsi="Arial" w:cs="Arial"/>
          <w:sz w:val="20"/>
          <w:szCs w:val="20"/>
          <w:lang w:val="x-none"/>
        </w:rPr>
        <w:t>........................</w:t>
      </w:r>
    </w:p>
    <w:p w:rsidR="00D078C3" w:rsidRPr="00D078C3" w:rsidRDefault="00D078C3" w:rsidP="00D078C3">
      <w:pPr>
        <w:spacing w:line="360" w:lineRule="auto"/>
        <w:rPr>
          <w:rFonts w:ascii="Arial" w:hAnsi="Arial" w:cs="Arial"/>
          <w:sz w:val="20"/>
          <w:szCs w:val="20"/>
          <w:lang w:val="de-DE"/>
        </w:rPr>
      </w:pPr>
      <w:r w:rsidRPr="00D078C3">
        <w:rPr>
          <w:rFonts w:ascii="Arial" w:hAnsi="Arial" w:cs="Arial"/>
          <w:sz w:val="20"/>
          <w:szCs w:val="20"/>
          <w:lang w:val="de-DE"/>
        </w:rPr>
        <w:t xml:space="preserve">http:// ..................................................... </w:t>
      </w:r>
      <w:proofErr w:type="spellStart"/>
      <w:r w:rsidRPr="00D078C3">
        <w:rPr>
          <w:rFonts w:ascii="Arial" w:hAnsi="Arial" w:cs="Arial"/>
          <w:sz w:val="20"/>
          <w:szCs w:val="20"/>
          <w:lang w:val="de-DE"/>
        </w:rPr>
        <w:t>e-mail</w:t>
      </w:r>
      <w:proofErr w:type="spellEnd"/>
      <w:r w:rsidRPr="00D078C3">
        <w:rPr>
          <w:rFonts w:ascii="Arial" w:hAnsi="Arial" w:cs="Arial"/>
          <w:sz w:val="20"/>
          <w:szCs w:val="20"/>
          <w:lang w:val="de-DE"/>
        </w:rPr>
        <w:t>: ...........................................................................................</w:t>
      </w:r>
    </w:p>
    <w:p w:rsidR="00D078C3" w:rsidRPr="00D078C3" w:rsidRDefault="00D078C3" w:rsidP="00D078C3">
      <w:pPr>
        <w:spacing w:line="360" w:lineRule="auto"/>
        <w:jc w:val="both"/>
        <w:rPr>
          <w:rFonts w:ascii="Arial" w:hAnsi="Arial" w:cs="Arial"/>
          <w:sz w:val="20"/>
          <w:szCs w:val="20"/>
          <w:lang w:val="x-none"/>
        </w:rPr>
      </w:pPr>
      <w:r w:rsidRPr="00D078C3">
        <w:rPr>
          <w:rFonts w:ascii="Arial" w:hAnsi="Arial" w:cs="Arial"/>
          <w:b/>
          <w:sz w:val="20"/>
          <w:szCs w:val="20"/>
          <w:lang w:val="x-none"/>
        </w:rPr>
        <w:t>Osoba upoważniona do kontaktów</w:t>
      </w:r>
      <w:r w:rsidRPr="00D078C3">
        <w:rPr>
          <w:rFonts w:ascii="Arial" w:hAnsi="Arial" w:cs="Arial"/>
          <w:sz w:val="20"/>
          <w:szCs w:val="20"/>
          <w:lang w:val="x-none"/>
        </w:rPr>
        <w:t>................tel. .......................email:……...........</w:t>
      </w:r>
    </w:p>
    <w:p w:rsidR="00D078C3" w:rsidRPr="00D078C3" w:rsidRDefault="00D078C3" w:rsidP="00D078C3">
      <w:pPr>
        <w:keepNext/>
        <w:outlineLvl w:val="1"/>
        <w:rPr>
          <w:rFonts w:ascii="Arial" w:hAnsi="Arial" w:cs="Arial"/>
          <w:b/>
          <w:bCs/>
          <w:sz w:val="20"/>
          <w:szCs w:val="20"/>
          <w:u w:val="single"/>
          <w:lang w:val="x-none"/>
        </w:rPr>
      </w:pPr>
      <w:r w:rsidRPr="00D078C3">
        <w:rPr>
          <w:rFonts w:ascii="Arial" w:hAnsi="Arial" w:cs="Arial"/>
          <w:b/>
          <w:bCs/>
          <w:sz w:val="20"/>
          <w:szCs w:val="20"/>
          <w:u w:val="single"/>
          <w:lang w:val="x-none"/>
        </w:rPr>
        <w:t>Dane dotyczące Zamawiającego:</w:t>
      </w:r>
    </w:p>
    <w:p w:rsidR="00D078C3" w:rsidRPr="00D078C3" w:rsidRDefault="00D078C3" w:rsidP="00D078C3">
      <w:pPr>
        <w:jc w:val="both"/>
        <w:rPr>
          <w:rFonts w:ascii="Arial" w:hAnsi="Arial" w:cs="Arial"/>
          <w:b/>
          <w:bCs/>
          <w:i/>
          <w:iCs/>
          <w:sz w:val="20"/>
          <w:szCs w:val="20"/>
        </w:rPr>
      </w:pPr>
      <w:r w:rsidRPr="00D078C3">
        <w:rPr>
          <w:rFonts w:ascii="Arial" w:hAnsi="Arial" w:cs="Arial"/>
          <w:i/>
          <w:iCs/>
          <w:sz w:val="20"/>
          <w:szCs w:val="20"/>
        </w:rPr>
        <w:t xml:space="preserve">Nazwa: </w:t>
      </w:r>
      <w:r w:rsidRPr="00D078C3">
        <w:rPr>
          <w:rFonts w:ascii="Arial" w:hAnsi="Arial" w:cs="Arial"/>
          <w:b/>
          <w:bCs/>
          <w:i/>
          <w:iCs/>
          <w:sz w:val="20"/>
          <w:szCs w:val="20"/>
        </w:rPr>
        <w:t>Płocki Zakład Opieki Zdrowotnej Sp. z o.o.</w:t>
      </w:r>
    </w:p>
    <w:p w:rsidR="00D078C3" w:rsidRPr="00D078C3" w:rsidRDefault="00D078C3" w:rsidP="00D078C3">
      <w:pPr>
        <w:jc w:val="both"/>
        <w:rPr>
          <w:rFonts w:ascii="Arial" w:hAnsi="Arial" w:cs="Arial"/>
          <w:b/>
          <w:bCs/>
          <w:i/>
          <w:iCs/>
          <w:sz w:val="20"/>
          <w:szCs w:val="20"/>
        </w:rPr>
      </w:pPr>
      <w:r w:rsidRPr="00D078C3">
        <w:rPr>
          <w:rFonts w:ascii="Arial" w:hAnsi="Arial" w:cs="Arial"/>
          <w:i/>
          <w:iCs/>
          <w:sz w:val="20"/>
          <w:szCs w:val="20"/>
        </w:rPr>
        <w:t>Siedziba:</w:t>
      </w:r>
      <w:r w:rsidRPr="00D078C3">
        <w:rPr>
          <w:rFonts w:ascii="Arial" w:hAnsi="Arial" w:cs="Arial"/>
          <w:b/>
          <w:bCs/>
          <w:i/>
          <w:iCs/>
          <w:sz w:val="20"/>
          <w:szCs w:val="20"/>
        </w:rPr>
        <w:t xml:space="preserve"> ul. Kościuszki 28, 09-402 Płock</w:t>
      </w:r>
    </w:p>
    <w:p w:rsidR="00D078C3" w:rsidRPr="00D078C3" w:rsidRDefault="00D078C3" w:rsidP="00D078C3">
      <w:pPr>
        <w:spacing w:before="120"/>
        <w:jc w:val="both"/>
        <w:rPr>
          <w:rFonts w:ascii="Arial" w:hAnsi="Arial" w:cs="Arial"/>
          <w:b/>
          <w:bCs/>
          <w:sz w:val="20"/>
          <w:szCs w:val="20"/>
          <w:u w:val="single"/>
        </w:rPr>
      </w:pPr>
      <w:r w:rsidRPr="00D078C3">
        <w:rPr>
          <w:rFonts w:ascii="Arial" w:hAnsi="Arial" w:cs="Arial"/>
          <w:b/>
          <w:bCs/>
          <w:sz w:val="20"/>
          <w:szCs w:val="20"/>
          <w:u w:val="single"/>
        </w:rPr>
        <w:t>Zobowiązania Wykonawcy:</w:t>
      </w:r>
    </w:p>
    <w:p w:rsidR="00D078C3" w:rsidRPr="002B1B79" w:rsidRDefault="002B1B79" w:rsidP="00D078C3">
      <w:pPr>
        <w:numPr>
          <w:ilvl w:val="3"/>
          <w:numId w:val="44"/>
        </w:numPr>
        <w:spacing w:before="60"/>
        <w:ind w:left="284" w:hanging="426"/>
        <w:jc w:val="both"/>
        <w:rPr>
          <w:rFonts w:ascii="Arial" w:hAnsi="Arial" w:cs="Arial"/>
          <w:b/>
          <w:iCs/>
          <w:sz w:val="20"/>
          <w:szCs w:val="20"/>
        </w:rPr>
      </w:pPr>
      <w:r>
        <w:rPr>
          <w:rFonts w:ascii="Arial" w:hAnsi="Arial" w:cs="Arial"/>
          <w:sz w:val="20"/>
          <w:szCs w:val="20"/>
        </w:rPr>
        <w:t>Z</w:t>
      </w:r>
      <w:r w:rsidR="00D078C3" w:rsidRPr="00D078C3">
        <w:rPr>
          <w:rFonts w:ascii="Arial" w:hAnsi="Arial" w:cs="Arial"/>
          <w:sz w:val="20"/>
          <w:szCs w:val="20"/>
        </w:rPr>
        <w:t>obowiązujemy się do wykonania usługi za cenę:</w:t>
      </w:r>
    </w:p>
    <w:p w:rsidR="002B1B79" w:rsidRPr="00D078C3" w:rsidRDefault="002B1B79" w:rsidP="002B1B79">
      <w:pPr>
        <w:spacing w:before="60"/>
        <w:ind w:left="284"/>
        <w:jc w:val="both"/>
        <w:rPr>
          <w:rFonts w:ascii="Arial" w:hAnsi="Arial" w:cs="Arial"/>
          <w:b/>
          <w:i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0"/>
        <w:gridCol w:w="2779"/>
        <w:gridCol w:w="1417"/>
        <w:gridCol w:w="1242"/>
        <w:gridCol w:w="1593"/>
        <w:gridCol w:w="851"/>
        <w:gridCol w:w="1202"/>
      </w:tblGrid>
      <w:tr w:rsidR="00D078C3" w:rsidRPr="00D078C3" w:rsidTr="00AC575E">
        <w:trPr>
          <w:trHeight w:val="719"/>
        </w:trPr>
        <w:tc>
          <w:tcPr>
            <w:tcW w:w="2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078C3" w:rsidRPr="00D078C3" w:rsidRDefault="00D078C3" w:rsidP="00D078C3">
            <w:pPr>
              <w:spacing w:before="60" w:after="60" w:line="256" w:lineRule="auto"/>
              <w:jc w:val="center"/>
              <w:rPr>
                <w:rFonts w:ascii="Arial" w:hAnsi="Arial" w:cs="Arial"/>
                <w:b/>
                <w:color w:val="000000"/>
                <w:sz w:val="18"/>
                <w:szCs w:val="18"/>
                <w:lang w:eastAsia="en-US"/>
              </w:rPr>
            </w:pPr>
            <w:r w:rsidRPr="00D078C3">
              <w:rPr>
                <w:rFonts w:ascii="Arial" w:hAnsi="Arial" w:cs="Arial"/>
                <w:b/>
                <w:color w:val="000000"/>
                <w:sz w:val="18"/>
                <w:szCs w:val="18"/>
                <w:lang w:eastAsia="en-US"/>
              </w:rPr>
              <w:t>Lp.</w:t>
            </w:r>
          </w:p>
        </w:tc>
        <w:tc>
          <w:tcPr>
            <w:tcW w:w="14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078C3" w:rsidRPr="00D078C3" w:rsidRDefault="00D078C3" w:rsidP="00D078C3">
            <w:pPr>
              <w:spacing w:before="60" w:after="60" w:line="256" w:lineRule="auto"/>
              <w:ind w:right="-143"/>
              <w:jc w:val="center"/>
              <w:rPr>
                <w:rFonts w:ascii="Arial" w:hAnsi="Arial" w:cs="Arial"/>
                <w:color w:val="000000"/>
                <w:sz w:val="18"/>
                <w:szCs w:val="18"/>
                <w:lang w:eastAsia="en-US"/>
              </w:rPr>
            </w:pPr>
            <w:r w:rsidRPr="00D078C3">
              <w:rPr>
                <w:rFonts w:ascii="Arial" w:hAnsi="Arial" w:cs="Arial"/>
                <w:b/>
                <w:color w:val="000000"/>
                <w:sz w:val="18"/>
                <w:szCs w:val="18"/>
                <w:lang w:eastAsia="en-US"/>
              </w:rPr>
              <w:t>Nazwa świadczonej usługi</w:t>
            </w:r>
          </w:p>
        </w:tc>
        <w:tc>
          <w:tcPr>
            <w:tcW w:w="7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078C3" w:rsidRPr="00D078C3" w:rsidRDefault="00D078C3" w:rsidP="00D078C3">
            <w:pPr>
              <w:spacing w:before="60" w:after="60" w:line="256" w:lineRule="auto"/>
              <w:jc w:val="center"/>
              <w:rPr>
                <w:rFonts w:ascii="Arial" w:hAnsi="Arial" w:cs="Arial"/>
                <w:b/>
                <w:color w:val="000000"/>
                <w:sz w:val="18"/>
                <w:szCs w:val="18"/>
                <w:lang w:eastAsia="en-US"/>
              </w:rPr>
            </w:pPr>
            <w:r w:rsidRPr="00D078C3">
              <w:rPr>
                <w:rFonts w:ascii="Arial" w:hAnsi="Arial" w:cs="Arial"/>
                <w:b/>
                <w:color w:val="000000"/>
                <w:sz w:val="18"/>
                <w:szCs w:val="18"/>
                <w:lang w:eastAsia="en-US"/>
              </w:rPr>
              <w:t>Cena netto w PLN/miesiąc</w:t>
            </w:r>
          </w:p>
        </w:tc>
        <w:tc>
          <w:tcPr>
            <w:tcW w:w="654" w:type="pct"/>
            <w:tcBorders>
              <w:top w:val="single" w:sz="4" w:space="0" w:color="auto"/>
              <w:left w:val="single" w:sz="4" w:space="0" w:color="auto"/>
              <w:bottom w:val="single" w:sz="4" w:space="0" w:color="auto"/>
              <w:right w:val="single" w:sz="4" w:space="0" w:color="auto"/>
            </w:tcBorders>
            <w:shd w:val="clear" w:color="auto" w:fill="auto"/>
          </w:tcPr>
          <w:p w:rsidR="00D078C3" w:rsidRPr="00D078C3" w:rsidRDefault="00D078C3" w:rsidP="00D078C3">
            <w:pPr>
              <w:spacing w:before="60" w:after="60" w:line="256" w:lineRule="auto"/>
              <w:jc w:val="center"/>
              <w:rPr>
                <w:rFonts w:ascii="Arial" w:hAnsi="Arial" w:cs="Arial"/>
                <w:b/>
                <w:color w:val="000000"/>
                <w:sz w:val="18"/>
                <w:szCs w:val="18"/>
                <w:lang w:eastAsia="en-US"/>
              </w:rPr>
            </w:pPr>
          </w:p>
          <w:p w:rsidR="00D078C3" w:rsidRPr="00D078C3" w:rsidRDefault="00D078C3" w:rsidP="00D078C3">
            <w:pPr>
              <w:spacing w:before="60" w:after="60" w:line="256" w:lineRule="auto"/>
              <w:jc w:val="center"/>
              <w:rPr>
                <w:rFonts w:ascii="Arial" w:hAnsi="Arial" w:cs="Arial"/>
                <w:b/>
                <w:color w:val="000000"/>
                <w:sz w:val="18"/>
                <w:szCs w:val="18"/>
                <w:lang w:eastAsia="en-US"/>
              </w:rPr>
            </w:pPr>
            <w:r w:rsidRPr="00D078C3">
              <w:rPr>
                <w:rFonts w:ascii="Arial" w:hAnsi="Arial" w:cs="Arial"/>
                <w:b/>
                <w:color w:val="000000"/>
                <w:sz w:val="18"/>
                <w:szCs w:val="18"/>
                <w:lang w:eastAsia="en-US"/>
              </w:rPr>
              <w:t>Ilość miesięcy</w:t>
            </w:r>
          </w:p>
        </w:tc>
        <w:tc>
          <w:tcPr>
            <w:tcW w:w="8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078C3" w:rsidRPr="00D078C3" w:rsidRDefault="00D078C3" w:rsidP="00D078C3">
            <w:pPr>
              <w:spacing w:before="60" w:after="60" w:line="256" w:lineRule="auto"/>
              <w:jc w:val="center"/>
              <w:rPr>
                <w:rFonts w:ascii="Arial" w:hAnsi="Arial" w:cs="Arial"/>
                <w:b/>
                <w:color w:val="000000"/>
                <w:sz w:val="18"/>
                <w:szCs w:val="18"/>
                <w:lang w:eastAsia="en-US"/>
              </w:rPr>
            </w:pPr>
            <w:r w:rsidRPr="00D078C3">
              <w:rPr>
                <w:rFonts w:ascii="Arial" w:hAnsi="Arial" w:cs="Arial"/>
                <w:b/>
                <w:color w:val="000000"/>
                <w:sz w:val="18"/>
                <w:szCs w:val="18"/>
                <w:lang w:eastAsia="en-US"/>
              </w:rPr>
              <w:t xml:space="preserve">Wartość netto </w:t>
            </w:r>
            <w:r w:rsidRPr="00D078C3">
              <w:rPr>
                <w:rFonts w:ascii="Arial" w:hAnsi="Arial" w:cs="Arial"/>
                <w:b/>
                <w:color w:val="000000"/>
                <w:sz w:val="18"/>
                <w:szCs w:val="18"/>
                <w:lang w:eastAsia="en-US"/>
              </w:rPr>
              <w:br/>
              <w:t xml:space="preserve">w PLN </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078C3" w:rsidRPr="00D078C3" w:rsidRDefault="00D078C3" w:rsidP="00D078C3">
            <w:pPr>
              <w:spacing w:before="60" w:after="60" w:line="256" w:lineRule="auto"/>
              <w:jc w:val="center"/>
              <w:rPr>
                <w:rFonts w:ascii="Arial" w:hAnsi="Arial" w:cs="Arial"/>
                <w:b/>
                <w:color w:val="000000"/>
                <w:sz w:val="18"/>
                <w:szCs w:val="18"/>
                <w:lang w:eastAsia="en-US"/>
              </w:rPr>
            </w:pPr>
            <w:r w:rsidRPr="00D078C3">
              <w:rPr>
                <w:rFonts w:ascii="Arial" w:hAnsi="Arial" w:cs="Arial"/>
                <w:b/>
                <w:color w:val="000000"/>
                <w:sz w:val="18"/>
                <w:szCs w:val="18"/>
                <w:lang w:eastAsia="en-US"/>
              </w:rPr>
              <w:t xml:space="preserve">Stawka VAT </w:t>
            </w:r>
            <w:r w:rsidRPr="00D078C3">
              <w:rPr>
                <w:rFonts w:ascii="Arial" w:hAnsi="Arial" w:cs="Arial"/>
                <w:b/>
                <w:color w:val="000000"/>
                <w:sz w:val="18"/>
                <w:szCs w:val="18"/>
                <w:lang w:eastAsia="en-US"/>
              </w:rPr>
              <w:br/>
              <w:t xml:space="preserve">w % </w:t>
            </w:r>
          </w:p>
        </w:tc>
        <w:tc>
          <w:tcPr>
            <w:tcW w:w="6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078C3" w:rsidRPr="00D078C3" w:rsidRDefault="00D078C3" w:rsidP="00D078C3">
            <w:pPr>
              <w:spacing w:before="60" w:after="60" w:line="256" w:lineRule="auto"/>
              <w:jc w:val="center"/>
              <w:rPr>
                <w:rFonts w:ascii="Arial" w:hAnsi="Arial" w:cs="Arial"/>
                <w:b/>
                <w:color w:val="000000"/>
                <w:sz w:val="18"/>
                <w:szCs w:val="18"/>
                <w:lang w:eastAsia="en-US"/>
              </w:rPr>
            </w:pPr>
            <w:r w:rsidRPr="00D078C3">
              <w:rPr>
                <w:rFonts w:ascii="Arial" w:hAnsi="Arial" w:cs="Arial"/>
                <w:b/>
                <w:color w:val="000000"/>
                <w:sz w:val="18"/>
                <w:szCs w:val="18"/>
                <w:lang w:eastAsia="en-US"/>
              </w:rPr>
              <w:t xml:space="preserve">Wartość brutto </w:t>
            </w:r>
            <w:r w:rsidRPr="00D078C3">
              <w:rPr>
                <w:rFonts w:ascii="Arial" w:hAnsi="Arial" w:cs="Arial"/>
                <w:b/>
                <w:color w:val="000000"/>
                <w:sz w:val="18"/>
                <w:szCs w:val="18"/>
                <w:lang w:eastAsia="en-US"/>
              </w:rPr>
              <w:br/>
              <w:t xml:space="preserve">w PLN </w:t>
            </w:r>
          </w:p>
        </w:tc>
      </w:tr>
      <w:tr w:rsidR="00D078C3" w:rsidRPr="00D078C3" w:rsidTr="00AC575E">
        <w:trPr>
          <w:trHeight w:val="205"/>
        </w:trPr>
        <w:tc>
          <w:tcPr>
            <w:tcW w:w="216" w:type="pct"/>
            <w:tcBorders>
              <w:top w:val="single" w:sz="4" w:space="0" w:color="auto"/>
              <w:left w:val="single" w:sz="4" w:space="0" w:color="auto"/>
              <w:bottom w:val="single" w:sz="4" w:space="0" w:color="auto"/>
              <w:right w:val="single" w:sz="4" w:space="0" w:color="auto"/>
            </w:tcBorders>
            <w:shd w:val="clear" w:color="auto" w:fill="auto"/>
            <w:vAlign w:val="center"/>
          </w:tcPr>
          <w:p w:rsidR="00D078C3" w:rsidRPr="00D078C3" w:rsidRDefault="00D078C3" w:rsidP="00D078C3">
            <w:pPr>
              <w:spacing w:before="60" w:after="60" w:line="256" w:lineRule="auto"/>
              <w:jc w:val="center"/>
              <w:rPr>
                <w:rFonts w:ascii="Arial" w:hAnsi="Arial" w:cs="Arial"/>
                <w:b/>
                <w:i/>
                <w:color w:val="000000"/>
                <w:sz w:val="12"/>
                <w:szCs w:val="12"/>
                <w:lang w:eastAsia="en-US"/>
              </w:rPr>
            </w:pPr>
            <w:r w:rsidRPr="00D078C3">
              <w:rPr>
                <w:rFonts w:ascii="Arial" w:hAnsi="Arial" w:cs="Arial"/>
                <w:b/>
                <w:i/>
                <w:color w:val="000000"/>
                <w:sz w:val="12"/>
                <w:szCs w:val="12"/>
                <w:lang w:eastAsia="en-US"/>
              </w:rPr>
              <w:t>1</w:t>
            </w:r>
          </w:p>
        </w:tc>
        <w:tc>
          <w:tcPr>
            <w:tcW w:w="1464" w:type="pct"/>
            <w:tcBorders>
              <w:top w:val="single" w:sz="4" w:space="0" w:color="auto"/>
              <w:left w:val="single" w:sz="4" w:space="0" w:color="auto"/>
              <w:bottom w:val="single" w:sz="4" w:space="0" w:color="auto"/>
              <w:right w:val="single" w:sz="4" w:space="0" w:color="auto"/>
            </w:tcBorders>
            <w:shd w:val="clear" w:color="auto" w:fill="auto"/>
            <w:vAlign w:val="center"/>
          </w:tcPr>
          <w:p w:rsidR="00D078C3" w:rsidRPr="00D078C3" w:rsidRDefault="00D078C3" w:rsidP="00D078C3">
            <w:pPr>
              <w:tabs>
                <w:tab w:val="left" w:pos="4962"/>
              </w:tabs>
              <w:spacing w:before="60" w:after="60" w:line="256" w:lineRule="auto"/>
              <w:jc w:val="center"/>
              <w:rPr>
                <w:rFonts w:ascii="Arial" w:hAnsi="Arial" w:cs="Arial"/>
                <w:i/>
                <w:sz w:val="12"/>
                <w:szCs w:val="12"/>
              </w:rPr>
            </w:pPr>
            <w:r w:rsidRPr="00D078C3">
              <w:rPr>
                <w:rFonts w:ascii="Arial" w:hAnsi="Arial" w:cs="Arial"/>
                <w:i/>
                <w:sz w:val="12"/>
                <w:szCs w:val="12"/>
              </w:rPr>
              <w:t>2</w:t>
            </w:r>
          </w:p>
        </w:tc>
        <w:tc>
          <w:tcPr>
            <w:tcW w:w="746" w:type="pct"/>
            <w:tcBorders>
              <w:top w:val="single" w:sz="4" w:space="0" w:color="auto"/>
              <w:left w:val="single" w:sz="4" w:space="0" w:color="auto"/>
              <w:bottom w:val="single" w:sz="4" w:space="0" w:color="auto"/>
              <w:right w:val="single" w:sz="4" w:space="0" w:color="auto"/>
            </w:tcBorders>
            <w:shd w:val="clear" w:color="auto" w:fill="auto"/>
          </w:tcPr>
          <w:p w:rsidR="00D078C3" w:rsidRPr="00D078C3" w:rsidRDefault="00D078C3" w:rsidP="00D078C3">
            <w:pPr>
              <w:spacing w:before="60" w:after="60" w:line="256" w:lineRule="auto"/>
              <w:jc w:val="center"/>
              <w:rPr>
                <w:rFonts w:ascii="Arial" w:hAnsi="Arial" w:cs="Arial"/>
                <w:b/>
                <w:i/>
                <w:color w:val="000000"/>
                <w:sz w:val="12"/>
                <w:szCs w:val="12"/>
                <w:lang w:eastAsia="en-US"/>
              </w:rPr>
            </w:pPr>
            <w:r w:rsidRPr="00D078C3">
              <w:rPr>
                <w:rFonts w:ascii="Arial" w:hAnsi="Arial" w:cs="Arial"/>
                <w:b/>
                <w:i/>
                <w:color w:val="000000"/>
                <w:sz w:val="12"/>
                <w:szCs w:val="12"/>
                <w:lang w:eastAsia="en-US"/>
              </w:rPr>
              <w:t>3</w:t>
            </w:r>
          </w:p>
        </w:tc>
        <w:tc>
          <w:tcPr>
            <w:tcW w:w="654" w:type="pct"/>
            <w:tcBorders>
              <w:top w:val="single" w:sz="4" w:space="0" w:color="auto"/>
              <w:left w:val="single" w:sz="4" w:space="0" w:color="auto"/>
              <w:bottom w:val="single" w:sz="4" w:space="0" w:color="auto"/>
              <w:right w:val="single" w:sz="4" w:space="0" w:color="auto"/>
            </w:tcBorders>
            <w:shd w:val="clear" w:color="auto" w:fill="auto"/>
          </w:tcPr>
          <w:p w:rsidR="00D078C3" w:rsidRPr="00D078C3" w:rsidRDefault="00D078C3" w:rsidP="00D078C3">
            <w:pPr>
              <w:spacing w:before="60" w:after="60" w:line="256" w:lineRule="auto"/>
              <w:jc w:val="center"/>
              <w:rPr>
                <w:rFonts w:ascii="Arial" w:hAnsi="Arial" w:cs="Arial"/>
                <w:b/>
                <w:i/>
                <w:color w:val="000000"/>
                <w:sz w:val="12"/>
                <w:szCs w:val="12"/>
                <w:lang w:eastAsia="en-US"/>
              </w:rPr>
            </w:pPr>
            <w:r w:rsidRPr="00D078C3">
              <w:rPr>
                <w:rFonts w:ascii="Arial" w:hAnsi="Arial" w:cs="Arial"/>
                <w:b/>
                <w:i/>
                <w:color w:val="000000"/>
                <w:sz w:val="12"/>
                <w:szCs w:val="12"/>
                <w:lang w:eastAsia="en-US"/>
              </w:rPr>
              <w:t>4</w:t>
            </w:r>
          </w:p>
        </w:tc>
        <w:tc>
          <w:tcPr>
            <w:tcW w:w="839" w:type="pct"/>
            <w:tcBorders>
              <w:top w:val="single" w:sz="4" w:space="0" w:color="auto"/>
              <w:left w:val="single" w:sz="4" w:space="0" w:color="auto"/>
              <w:bottom w:val="single" w:sz="4" w:space="0" w:color="auto"/>
              <w:right w:val="single" w:sz="4" w:space="0" w:color="auto"/>
            </w:tcBorders>
            <w:shd w:val="clear" w:color="auto" w:fill="auto"/>
            <w:vAlign w:val="center"/>
          </w:tcPr>
          <w:p w:rsidR="00D078C3" w:rsidRPr="00D078C3" w:rsidRDefault="00D078C3" w:rsidP="00D078C3">
            <w:pPr>
              <w:spacing w:before="60" w:after="60" w:line="256" w:lineRule="auto"/>
              <w:jc w:val="center"/>
              <w:rPr>
                <w:rFonts w:ascii="Arial" w:hAnsi="Arial" w:cs="Arial"/>
                <w:b/>
                <w:i/>
                <w:color w:val="000000"/>
                <w:sz w:val="12"/>
                <w:szCs w:val="12"/>
                <w:lang w:eastAsia="en-US"/>
              </w:rPr>
            </w:pPr>
            <w:r w:rsidRPr="00D078C3">
              <w:rPr>
                <w:rFonts w:ascii="Arial" w:hAnsi="Arial" w:cs="Arial"/>
                <w:b/>
                <w:i/>
                <w:color w:val="000000"/>
                <w:sz w:val="12"/>
                <w:szCs w:val="12"/>
                <w:lang w:eastAsia="en-US"/>
              </w:rPr>
              <w:t>5=3x4</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tcPr>
          <w:p w:rsidR="00D078C3" w:rsidRPr="00D078C3" w:rsidRDefault="00D078C3" w:rsidP="00D078C3">
            <w:pPr>
              <w:spacing w:before="60" w:after="60" w:line="256" w:lineRule="auto"/>
              <w:jc w:val="center"/>
              <w:rPr>
                <w:rFonts w:ascii="Arial" w:hAnsi="Arial" w:cs="Arial"/>
                <w:b/>
                <w:i/>
                <w:sz w:val="12"/>
                <w:szCs w:val="12"/>
                <w:lang w:eastAsia="en-US"/>
              </w:rPr>
            </w:pPr>
            <w:r w:rsidRPr="00D078C3">
              <w:rPr>
                <w:rFonts w:ascii="Arial" w:hAnsi="Arial" w:cs="Arial"/>
                <w:b/>
                <w:i/>
                <w:sz w:val="12"/>
                <w:szCs w:val="12"/>
                <w:lang w:eastAsia="en-US"/>
              </w:rPr>
              <w:t>6</w:t>
            </w:r>
          </w:p>
        </w:tc>
        <w:tc>
          <w:tcPr>
            <w:tcW w:w="633" w:type="pct"/>
            <w:tcBorders>
              <w:top w:val="single" w:sz="4" w:space="0" w:color="auto"/>
              <w:left w:val="single" w:sz="4" w:space="0" w:color="auto"/>
              <w:bottom w:val="single" w:sz="4" w:space="0" w:color="auto"/>
              <w:right w:val="single" w:sz="4" w:space="0" w:color="auto"/>
            </w:tcBorders>
            <w:shd w:val="clear" w:color="auto" w:fill="auto"/>
            <w:vAlign w:val="center"/>
          </w:tcPr>
          <w:p w:rsidR="00D078C3" w:rsidRPr="00D078C3" w:rsidRDefault="00D078C3" w:rsidP="00D078C3">
            <w:pPr>
              <w:spacing w:before="60" w:after="60" w:line="256" w:lineRule="auto"/>
              <w:jc w:val="center"/>
              <w:rPr>
                <w:rFonts w:ascii="Arial" w:hAnsi="Arial" w:cs="Arial"/>
                <w:b/>
                <w:i/>
                <w:color w:val="000000"/>
                <w:sz w:val="12"/>
                <w:szCs w:val="12"/>
                <w:lang w:eastAsia="en-US"/>
              </w:rPr>
            </w:pPr>
            <w:r w:rsidRPr="00D078C3">
              <w:rPr>
                <w:rFonts w:ascii="Arial" w:hAnsi="Arial" w:cs="Arial"/>
                <w:b/>
                <w:i/>
                <w:color w:val="000000"/>
                <w:sz w:val="12"/>
                <w:szCs w:val="12"/>
                <w:lang w:eastAsia="en-US"/>
              </w:rPr>
              <w:t xml:space="preserve">7=5+kwota </w:t>
            </w:r>
            <w:proofErr w:type="spellStart"/>
            <w:r w:rsidRPr="00D078C3">
              <w:rPr>
                <w:rFonts w:ascii="Arial" w:hAnsi="Arial" w:cs="Arial"/>
                <w:b/>
                <w:i/>
                <w:color w:val="000000"/>
                <w:sz w:val="12"/>
                <w:szCs w:val="12"/>
                <w:lang w:eastAsia="en-US"/>
              </w:rPr>
              <w:t>Vat</w:t>
            </w:r>
            <w:proofErr w:type="spellEnd"/>
          </w:p>
        </w:tc>
      </w:tr>
      <w:tr w:rsidR="00D078C3" w:rsidRPr="00D078C3" w:rsidTr="00AC575E">
        <w:trPr>
          <w:trHeight w:val="535"/>
        </w:trPr>
        <w:tc>
          <w:tcPr>
            <w:tcW w:w="2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078C3" w:rsidRPr="00D078C3" w:rsidRDefault="00D078C3" w:rsidP="00D078C3">
            <w:pPr>
              <w:spacing w:before="60" w:after="60" w:line="256" w:lineRule="auto"/>
              <w:jc w:val="center"/>
              <w:rPr>
                <w:rFonts w:ascii="Arial" w:hAnsi="Arial" w:cs="Arial"/>
                <w:color w:val="000000"/>
                <w:sz w:val="18"/>
                <w:szCs w:val="18"/>
                <w:lang w:eastAsia="en-US"/>
              </w:rPr>
            </w:pPr>
            <w:r w:rsidRPr="00D078C3">
              <w:rPr>
                <w:rFonts w:ascii="Arial" w:hAnsi="Arial" w:cs="Arial"/>
                <w:color w:val="000000"/>
                <w:sz w:val="18"/>
                <w:szCs w:val="18"/>
                <w:lang w:eastAsia="en-US"/>
              </w:rPr>
              <w:t>1.</w:t>
            </w:r>
          </w:p>
        </w:tc>
        <w:tc>
          <w:tcPr>
            <w:tcW w:w="14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078C3" w:rsidRPr="00D078C3" w:rsidRDefault="00D078C3" w:rsidP="00D078C3">
            <w:pPr>
              <w:tabs>
                <w:tab w:val="left" w:pos="4962"/>
              </w:tabs>
              <w:spacing w:before="60" w:after="60" w:line="256" w:lineRule="auto"/>
              <w:rPr>
                <w:rFonts w:ascii="Arial" w:hAnsi="Arial" w:cs="Arial"/>
                <w:color w:val="000000"/>
                <w:sz w:val="18"/>
                <w:szCs w:val="18"/>
                <w:lang w:eastAsia="en-US"/>
              </w:rPr>
            </w:pPr>
            <w:r w:rsidRPr="00D078C3">
              <w:rPr>
                <w:rFonts w:ascii="Arial" w:hAnsi="Arial" w:cs="Arial"/>
                <w:bCs/>
                <w:sz w:val="18"/>
                <w:szCs w:val="18"/>
              </w:rPr>
              <w:t>Świadczenie usług Kierownika Przychodni Świętej Trójcy przy ul. Miodowej 2 wraz z Filiami przy ul. Zielonej 40 oraz przy ul. Góry 7</w:t>
            </w:r>
          </w:p>
        </w:tc>
        <w:tc>
          <w:tcPr>
            <w:tcW w:w="746" w:type="pct"/>
            <w:tcBorders>
              <w:top w:val="single" w:sz="4" w:space="0" w:color="auto"/>
              <w:left w:val="single" w:sz="4" w:space="0" w:color="auto"/>
              <w:bottom w:val="single" w:sz="4" w:space="0" w:color="auto"/>
              <w:right w:val="single" w:sz="4" w:space="0" w:color="auto"/>
            </w:tcBorders>
            <w:shd w:val="clear" w:color="auto" w:fill="auto"/>
          </w:tcPr>
          <w:p w:rsidR="00D078C3" w:rsidRPr="00D078C3" w:rsidRDefault="00D078C3" w:rsidP="00D078C3">
            <w:pPr>
              <w:spacing w:before="60" w:after="60" w:line="256" w:lineRule="auto"/>
              <w:jc w:val="center"/>
              <w:rPr>
                <w:rFonts w:ascii="Arial" w:hAnsi="Arial" w:cs="Arial"/>
                <w:color w:val="000000"/>
                <w:sz w:val="18"/>
                <w:szCs w:val="18"/>
                <w:lang w:eastAsia="en-US"/>
              </w:rPr>
            </w:pPr>
          </w:p>
        </w:tc>
        <w:tc>
          <w:tcPr>
            <w:tcW w:w="654" w:type="pct"/>
            <w:tcBorders>
              <w:top w:val="single" w:sz="4" w:space="0" w:color="auto"/>
              <w:left w:val="single" w:sz="4" w:space="0" w:color="auto"/>
              <w:bottom w:val="single" w:sz="4" w:space="0" w:color="auto"/>
              <w:right w:val="single" w:sz="4" w:space="0" w:color="auto"/>
            </w:tcBorders>
            <w:shd w:val="clear" w:color="auto" w:fill="auto"/>
          </w:tcPr>
          <w:p w:rsidR="00D078C3" w:rsidRPr="00D078C3" w:rsidRDefault="00D078C3" w:rsidP="00D078C3">
            <w:pPr>
              <w:spacing w:before="60" w:after="60" w:line="256" w:lineRule="auto"/>
              <w:rPr>
                <w:rFonts w:ascii="Arial" w:hAnsi="Arial" w:cs="Arial"/>
                <w:color w:val="000000"/>
                <w:sz w:val="18"/>
                <w:szCs w:val="18"/>
                <w:lang w:eastAsia="en-US"/>
              </w:rPr>
            </w:pPr>
          </w:p>
          <w:p w:rsidR="00D078C3" w:rsidRPr="00D078C3" w:rsidRDefault="002B1B79" w:rsidP="00D078C3">
            <w:pPr>
              <w:spacing w:before="60" w:after="60" w:line="256" w:lineRule="auto"/>
              <w:jc w:val="center"/>
              <w:rPr>
                <w:rFonts w:ascii="Arial" w:hAnsi="Arial" w:cs="Arial"/>
                <w:color w:val="000000"/>
                <w:sz w:val="18"/>
                <w:szCs w:val="18"/>
                <w:lang w:eastAsia="en-US"/>
              </w:rPr>
            </w:pPr>
            <w:r>
              <w:rPr>
                <w:rFonts w:ascii="Arial" w:hAnsi="Arial" w:cs="Arial"/>
                <w:color w:val="000000"/>
                <w:sz w:val="18"/>
                <w:szCs w:val="18"/>
                <w:lang w:eastAsia="en-US"/>
              </w:rPr>
              <w:t>12</w:t>
            </w:r>
          </w:p>
        </w:tc>
        <w:tc>
          <w:tcPr>
            <w:tcW w:w="839" w:type="pct"/>
            <w:tcBorders>
              <w:top w:val="single" w:sz="4" w:space="0" w:color="auto"/>
              <w:left w:val="single" w:sz="4" w:space="0" w:color="auto"/>
              <w:bottom w:val="single" w:sz="4" w:space="0" w:color="auto"/>
              <w:right w:val="single" w:sz="4" w:space="0" w:color="auto"/>
            </w:tcBorders>
            <w:shd w:val="clear" w:color="auto" w:fill="auto"/>
            <w:vAlign w:val="center"/>
          </w:tcPr>
          <w:p w:rsidR="00D078C3" w:rsidRPr="00D078C3" w:rsidRDefault="00D078C3" w:rsidP="00D078C3">
            <w:pPr>
              <w:spacing w:before="60" w:after="60" w:line="256" w:lineRule="auto"/>
              <w:jc w:val="center"/>
              <w:rPr>
                <w:rFonts w:ascii="Arial" w:hAnsi="Arial" w:cs="Arial"/>
                <w:color w:val="000000"/>
                <w:sz w:val="18"/>
                <w:szCs w:val="18"/>
                <w:lang w:eastAsia="en-US"/>
              </w:rPr>
            </w:pP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078C3" w:rsidRPr="00D078C3" w:rsidRDefault="00D078C3" w:rsidP="00D078C3">
            <w:pPr>
              <w:spacing w:before="60" w:after="60" w:line="256" w:lineRule="auto"/>
              <w:jc w:val="center"/>
              <w:rPr>
                <w:rFonts w:ascii="Arial" w:hAnsi="Arial" w:cs="Arial"/>
                <w:b/>
                <w:sz w:val="18"/>
                <w:szCs w:val="18"/>
                <w:lang w:eastAsia="en-US"/>
              </w:rPr>
            </w:pPr>
          </w:p>
        </w:tc>
        <w:tc>
          <w:tcPr>
            <w:tcW w:w="633" w:type="pct"/>
            <w:tcBorders>
              <w:top w:val="single" w:sz="4" w:space="0" w:color="auto"/>
              <w:left w:val="single" w:sz="4" w:space="0" w:color="auto"/>
              <w:bottom w:val="single" w:sz="4" w:space="0" w:color="auto"/>
              <w:right w:val="single" w:sz="4" w:space="0" w:color="auto"/>
            </w:tcBorders>
            <w:shd w:val="clear" w:color="auto" w:fill="auto"/>
            <w:vAlign w:val="center"/>
          </w:tcPr>
          <w:p w:rsidR="00D078C3" w:rsidRPr="00D078C3" w:rsidRDefault="00D078C3" w:rsidP="00D078C3">
            <w:pPr>
              <w:spacing w:before="60" w:after="60" w:line="256" w:lineRule="auto"/>
              <w:jc w:val="center"/>
              <w:rPr>
                <w:rFonts w:ascii="Arial" w:hAnsi="Arial" w:cs="Arial"/>
                <w:b/>
                <w:color w:val="000000"/>
                <w:sz w:val="18"/>
                <w:szCs w:val="18"/>
                <w:lang w:eastAsia="en-US"/>
              </w:rPr>
            </w:pPr>
          </w:p>
        </w:tc>
      </w:tr>
    </w:tbl>
    <w:p w:rsidR="002B1B79" w:rsidRDefault="002B1B79" w:rsidP="002B1B79">
      <w:pPr>
        <w:widowControl w:val="0"/>
        <w:tabs>
          <w:tab w:val="num" w:pos="1800"/>
        </w:tabs>
        <w:suppressAutoHyphens/>
        <w:autoSpaceDE w:val="0"/>
        <w:autoSpaceDN w:val="0"/>
        <w:adjustRightInd w:val="0"/>
        <w:spacing w:before="60"/>
        <w:ind w:left="284"/>
        <w:jc w:val="both"/>
        <w:rPr>
          <w:rFonts w:ascii="Arial" w:hAnsi="Arial" w:cs="Arial"/>
          <w:sz w:val="20"/>
          <w:szCs w:val="20"/>
        </w:rPr>
      </w:pPr>
    </w:p>
    <w:p w:rsidR="00D078C3" w:rsidRPr="00D078C3" w:rsidRDefault="00D078C3" w:rsidP="00D078C3">
      <w:pPr>
        <w:widowControl w:val="0"/>
        <w:numPr>
          <w:ilvl w:val="2"/>
          <w:numId w:val="49"/>
        </w:numPr>
        <w:tabs>
          <w:tab w:val="num" w:pos="284"/>
        </w:tabs>
        <w:suppressAutoHyphens/>
        <w:autoSpaceDE w:val="0"/>
        <w:autoSpaceDN w:val="0"/>
        <w:adjustRightInd w:val="0"/>
        <w:spacing w:before="60"/>
        <w:ind w:left="284" w:hanging="284"/>
        <w:jc w:val="both"/>
        <w:rPr>
          <w:rFonts w:ascii="Arial" w:hAnsi="Arial" w:cs="Arial"/>
          <w:sz w:val="20"/>
          <w:szCs w:val="20"/>
        </w:rPr>
      </w:pPr>
      <w:r w:rsidRPr="00D078C3">
        <w:rPr>
          <w:rFonts w:ascii="Arial" w:hAnsi="Arial" w:cs="Arial"/>
          <w:sz w:val="20"/>
          <w:szCs w:val="20"/>
        </w:rPr>
        <w:t>Oświadczam, że istotne postanowienia umowy zostały przez nas zaakceptowane i zobowiązujemy się w przypadku wyboru naszej oferty do zawarcia umowy na warunkach w nich określonych, w miejscu i terminie wyznaczonym przez Zamawiającego.</w:t>
      </w:r>
    </w:p>
    <w:p w:rsidR="00D078C3" w:rsidRPr="00D078C3" w:rsidRDefault="00D078C3" w:rsidP="00D078C3">
      <w:pPr>
        <w:numPr>
          <w:ilvl w:val="2"/>
          <w:numId w:val="49"/>
        </w:numPr>
        <w:tabs>
          <w:tab w:val="num" w:pos="284"/>
        </w:tabs>
        <w:spacing w:before="120"/>
        <w:ind w:left="284" w:hanging="284"/>
        <w:jc w:val="both"/>
        <w:rPr>
          <w:rFonts w:ascii="Arial" w:hAnsi="Arial" w:cs="Arial"/>
          <w:sz w:val="20"/>
          <w:szCs w:val="20"/>
          <w:lang w:val="x-none"/>
        </w:rPr>
      </w:pPr>
      <w:r w:rsidRPr="00D078C3">
        <w:rPr>
          <w:rFonts w:ascii="Arial" w:hAnsi="Arial" w:cs="Arial"/>
          <w:sz w:val="20"/>
          <w:szCs w:val="20"/>
        </w:rPr>
        <w:t>Oferta zawiera  …............. stron podpisanych i ponumerowanych od nr …........  do nr …........</w:t>
      </w:r>
    </w:p>
    <w:p w:rsidR="00D078C3" w:rsidRPr="00D078C3" w:rsidRDefault="00D078C3" w:rsidP="00D078C3">
      <w:pPr>
        <w:numPr>
          <w:ilvl w:val="2"/>
          <w:numId w:val="49"/>
        </w:numPr>
        <w:tabs>
          <w:tab w:val="num" w:pos="284"/>
        </w:tabs>
        <w:spacing w:before="120"/>
        <w:ind w:left="284" w:hanging="284"/>
        <w:jc w:val="both"/>
        <w:rPr>
          <w:rFonts w:ascii="Arial" w:hAnsi="Arial" w:cs="Arial"/>
          <w:sz w:val="20"/>
          <w:szCs w:val="20"/>
          <w:lang w:val="x-none"/>
        </w:rPr>
      </w:pPr>
      <w:r w:rsidRPr="00D078C3">
        <w:rPr>
          <w:rFonts w:ascii="Arial" w:hAnsi="Arial" w:cs="Arial"/>
          <w:sz w:val="20"/>
          <w:szCs w:val="20"/>
        </w:rPr>
        <w:t>Załącznikami do niniejszej oferty są:</w:t>
      </w:r>
    </w:p>
    <w:p w:rsidR="00D078C3" w:rsidRPr="00D078C3" w:rsidRDefault="00D078C3" w:rsidP="00D078C3">
      <w:pPr>
        <w:widowControl w:val="0"/>
        <w:tabs>
          <w:tab w:val="left" w:pos="8222"/>
          <w:tab w:val="left" w:pos="8505"/>
        </w:tabs>
        <w:suppressAutoHyphens/>
        <w:autoSpaceDE w:val="0"/>
        <w:autoSpaceDN w:val="0"/>
        <w:adjustRightInd w:val="0"/>
        <w:ind w:firstLine="425"/>
        <w:rPr>
          <w:rFonts w:ascii="Arial" w:hAnsi="Arial" w:cs="Arial"/>
          <w:sz w:val="20"/>
          <w:szCs w:val="20"/>
        </w:rPr>
      </w:pPr>
      <w:r w:rsidRPr="00D078C3">
        <w:rPr>
          <w:rFonts w:ascii="Arial" w:hAnsi="Arial" w:cs="Arial"/>
          <w:sz w:val="20"/>
          <w:szCs w:val="20"/>
        </w:rPr>
        <w:t>1. …................................................................................................................................................</w:t>
      </w:r>
    </w:p>
    <w:p w:rsidR="00D078C3" w:rsidRPr="00D078C3" w:rsidRDefault="00D078C3" w:rsidP="00D078C3">
      <w:pPr>
        <w:shd w:val="clear" w:color="auto" w:fill="FFFFFF"/>
        <w:autoSpaceDE w:val="0"/>
        <w:autoSpaceDN w:val="0"/>
        <w:ind w:left="357"/>
        <w:jc w:val="both"/>
        <w:rPr>
          <w:rFonts w:ascii="Arial" w:hAnsi="Arial" w:cs="Arial"/>
          <w:sz w:val="20"/>
          <w:szCs w:val="20"/>
        </w:rPr>
      </w:pPr>
      <w:r w:rsidRPr="00D078C3">
        <w:rPr>
          <w:rFonts w:ascii="Arial" w:hAnsi="Arial" w:cs="Arial"/>
          <w:sz w:val="20"/>
          <w:szCs w:val="20"/>
        </w:rPr>
        <w:t xml:space="preserve"> 2. …................................................................................................................................................</w:t>
      </w:r>
    </w:p>
    <w:p w:rsidR="00D078C3" w:rsidRPr="00D078C3" w:rsidRDefault="00D078C3" w:rsidP="00D078C3">
      <w:pPr>
        <w:widowControl w:val="0"/>
        <w:suppressAutoHyphens/>
        <w:autoSpaceDE w:val="0"/>
        <w:autoSpaceDN w:val="0"/>
        <w:adjustRightInd w:val="0"/>
        <w:spacing w:before="120"/>
        <w:rPr>
          <w:rFonts w:ascii="Arial" w:hAnsi="Arial" w:cs="Arial"/>
          <w:sz w:val="16"/>
          <w:szCs w:val="16"/>
        </w:rPr>
      </w:pPr>
    </w:p>
    <w:p w:rsidR="00D078C3" w:rsidRPr="00D078C3" w:rsidRDefault="00D078C3" w:rsidP="00D078C3">
      <w:pPr>
        <w:widowControl w:val="0"/>
        <w:suppressAutoHyphens/>
        <w:autoSpaceDE w:val="0"/>
        <w:autoSpaceDN w:val="0"/>
        <w:adjustRightInd w:val="0"/>
        <w:spacing w:before="120"/>
        <w:rPr>
          <w:rFonts w:ascii="Arial" w:hAnsi="Arial" w:cs="Arial"/>
          <w:sz w:val="16"/>
          <w:szCs w:val="16"/>
        </w:rPr>
      </w:pPr>
    </w:p>
    <w:p w:rsidR="00D078C3" w:rsidRPr="00D078C3" w:rsidRDefault="00D078C3" w:rsidP="00D078C3">
      <w:pPr>
        <w:widowControl w:val="0"/>
        <w:suppressAutoHyphens/>
        <w:autoSpaceDE w:val="0"/>
        <w:autoSpaceDN w:val="0"/>
        <w:adjustRightInd w:val="0"/>
        <w:spacing w:before="120"/>
        <w:rPr>
          <w:rFonts w:ascii="Arial" w:hAnsi="Arial" w:cs="Arial"/>
          <w:sz w:val="16"/>
          <w:szCs w:val="16"/>
        </w:rPr>
      </w:pPr>
      <w:r w:rsidRPr="00D078C3">
        <w:rPr>
          <w:rFonts w:ascii="Arial" w:hAnsi="Arial" w:cs="Arial"/>
          <w:sz w:val="16"/>
          <w:szCs w:val="16"/>
        </w:rPr>
        <w:t>Miejscowość i data: …...............................                                                   ………….………………………..…………….</w:t>
      </w:r>
    </w:p>
    <w:p w:rsidR="00D078C3" w:rsidRPr="00D078C3" w:rsidRDefault="00D078C3" w:rsidP="00D078C3">
      <w:pPr>
        <w:widowControl w:val="0"/>
        <w:suppressAutoHyphens/>
        <w:autoSpaceDE w:val="0"/>
        <w:autoSpaceDN w:val="0"/>
        <w:adjustRightInd w:val="0"/>
        <w:spacing w:after="120"/>
        <w:ind w:left="5954"/>
        <w:rPr>
          <w:rFonts w:ascii="Arial" w:hAnsi="Arial" w:cs="Arial"/>
          <w:sz w:val="16"/>
          <w:szCs w:val="16"/>
        </w:rPr>
      </w:pPr>
      <w:r w:rsidRPr="00D078C3">
        <w:rPr>
          <w:rFonts w:ascii="Arial" w:hAnsi="Arial" w:cs="Arial"/>
          <w:sz w:val="16"/>
          <w:szCs w:val="16"/>
        </w:rPr>
        <w:t xml:space="preserve">Podpis Wykonawcy </w:t>
      </w:r>
    </w:p>
    <w:p w:rsidR="00D078C3" w:rsidRPr="00D078C3" w:rsidRDefault="00D078C3" w:rsidP="00D078C3">
      <w:pPr>
        <w:jc w:val="right"/>
        <w:rPr>
          <w:rFonts w:ascii="Arial" w:hAnsi="Arial" w:cs="Arial"/>
          <w:b/>
          <w:sz w:val="20"/>
          <w:szCs w:val="20"/>
        </w:rPr>
      </w:pPr>
    </w:p>
    <w:p w:rsidR="00D078C3" w:rsidRPr="00D078C3" w:rsidRDefault="00D078C3" w:rsidP="00D078C3">
      <w:pPr>
        <w:jc w:val="right"/>
        <w:rPr>
          <w:rFonts w:ascii="Arial" w:hAnsi="Arial" w:cs="Arial"/>
          <w:b/>
          <w:sz w:val="20"/>
          <w:szCs w:val="20"/>
        </w:rPr>
      </w:pPr>
    </w:p>
    <w:p w:rsidR="00D078C3" w:rsidRPr="00D078C3" w:rsidRDefault="00D078C3" w:rsidP="00D078C3">
      <w:pPr>
        <w:jc w:val="right"/>
        <w:rPr>
          <w:rFonts w:ascii="Arial" w:hAnsi="Arial" w:cs="Arial"/>
          <w:b/>
          <w:sz w:val="20"/>
          <w:szCs w:val="20"/>
        </w:rPr>
      </w:pPr>
    </w:p>
    <w:p w:rsidR="00D078C3" w:rsidRPr="00D078C3" w:rsidRDefault="00D078C3" w:rsidP="00D078C3">
      <w:pPr>
        <w:jc w:val="right"/>
        <w:rPr>
          <w:rFonts w:ascii="Arial" w:hAnsi="Arial" w:cs="Arial"/>
          <w:b/>
          <w:sz w:val="20"/>
          <w:szCs w:val="20"/>
        </w:rPr>
      </w:pPr>
    </w:p>
    <w:p w:rsidR="00D078C3" w:rsidRPr="00D078C3" w:rsidRDefault="00D078C3" w:rsidP="00D078C3">
      <w:pPr>
        <w:rPr>
          <w:rFonts w:ascii="Arial" w:hAnsi="Arial" w:cs="Arial"/>
          <w:b/>
          <w:sz w:val="20"/>
          <w:szCs w:val="20"/>
        </w:rPr>
      </w:pPr>
    </w:p>
    <w:p w:rsidR="00D078C3" w:rsidRPr="00D078C3" w:rsidRDefault="00D078C3" w:rsidP="00D078C3">
      <w:pPr>
        <w:rPr>
          <w:rFonts w:ascii="Arial" w:hAnsi="Arial" w:cs="Arial"/>
          <w:b/>
          <w:sz w:val="20"/>
          <w:szCs w:val="20"/>
        </w:rPr>
      </w:pPr>
    </w:p>
    <w:p w:rsidR="00D078C3" w:rsidRPr="00D078C3" w:rsidRDefault="00D078C3" w:rsidP="00D078C3">
      <w:pPr>
        <w:rPr>
          <w:rFonts w:ascii="Arial" w:hAnsi="Arial" w:cs="Arial"/>
          <w:b/>
          <w:sz w:val="20"/>
          <w:szCs w:val="20"/>
        </w:rPr>
      </w:pPr>
    </w:p>
    <w:p w:rsidR="00CB19AD" w:rsidRDefault="00CB19AD" w:rsidP="00E31AA9">
      <w:pPr>
        <w:rPr>
          <w:rFonts w:ascii="Arial" w:hAnsi="Arial" w:cs="Arial"/>
          <w:b/>
          <w:sz w:val="20"/>
          <w:szCs w:val="20"/>
        </w:rPr>
      </w:pPr>
    </w:p>
    <w:p w:rsidR="00E31AA9" w:rsidRDefault="00E31AA9" w:rsidP="00E31AA9">
      <w:pPr>
        <w:rPr>
          <w:rFonts w:ascii="Arial" w:hAnsi="Arial" w:cs="Arial"/>
          <w:b/>
          <w:sz w:val="20"/>
          <w:szCs w:val="20"/>
        </w:rPr>
      </w:pPr>
    </w:p>
    <w:p w:rsidR="00E31AA9" w:rsidRDefault="00E31AA9" w:rsidP="00E31AA9">
      <w:pPr>
        <w:rPr>
          <w:rFonts w:ascii="Arial" w:hAnsi="Arial" w:cs="Arial"/>
          <w:b/>
          <w:sz w:val="20"/>
          <w:szCs w:val="20"/>
        </w:rPr>
      </w:pPr>
    </w:p>
    <w:p w:rsidR="00E31AA9" w:rsidRDefault="00E31AA9" w:rsidP="00E31AA9">
      <w:pPr>
        <w:rPr>
          <w:rFonts w:ascii="Arial" w:hAnsi="Arial" w:cs="Arial"/>
          <w:b/>
          <w:sz w:val="20"/>
          <w:szCs w:val="20"/>
        </w:rPr>
      </w:pPr>
    </w:p>
    <w:p w:rsidR="00E31AA9" w:rsidRDefault="00E31AA9" w:rsidP="00E31AA9">
      <w:pPr>
        <w:rPr>
          <w:rFonts w:ascii="Arial" w:hAnsi="Arial" w:cs="Arial"/>
          <w:b/>
          <w:sz w:val="20"/>
          <w:szCs w:val="20"/>
        </w:rPr>
      </w:pPr>
    </w:p>
    <w:p w:rsidR="00E31AA9" w:rsidRDefault="00E31AA9" w:rsidP="00E31AA9">
      <w:pPr>
        <w:rPr>
          <w:rFonts w:ascii="Arial" w:hAnsi="Arial" w:cs="Arial"/>
          <w:b/>
          <w:sz w:val="20"/>
          <w:szCs w:val="20"/>
        </w:rPr>
      </w:pPr>
    </w:p>
    <w:p w:rsidR="00E31AA9" w:rsidRDefault="00E31AA9" w:rsidP="00E31AA9">
      <w:pPr>
        <w:rPr>
          <w:rFonts w:ascii="Arial" w:hAnsi="Arial" w:cs="Arial"/>
          <w:b/>
          <w:sz w:val="20"/>
          <w:szCs w:val="20"/>
        </w:rPr>
      </w:pPr>
    </w:p>
    <w:p w:rsidR="00E31AA9" w:rsidRDefault="00E31AA9" w:rsidP="00E31AA9">
      <w:pPr>
        <w:rPr>
          <w:rFonts w:ascii="Arial" w:hAnsi="Arial" w:cs="Arial"/>
          <w:b/>
          <w:sz w:val="20"/>
          <w:szCs w:val="20"/>
        </w:rPr>
      </w:pPr>
    </w:p>
    <w:p w:rsidR="00E31AA9" w:rsidRDefault="00E31AA9" w:rsidP="00E31AA9">
      <w:pPr>
        <w:rPr>
          <w:rFonts w:ascii="Arial" w:hAnsi="Arial" w:cs="Arial"/>
          <w:b/>
          <w:sz w:val="20"/>
          <w:szCs w:val="20"/>
        </w:rPr>
      </w:pPr>
    </w:p>
    <w:p w:rsidR="00E31AA9" w:rsidRDefault="00E31AA9" w:rsidP="00E31AA9">
      <w:pPr>
        <w:rPr>
          <w:rFonts w:ascii="Arial" w:hAnsi="Arial" w:cs="Arial"/>
          <w:b/>
          <w:sz w:val="20"/>
          <w:szCs w:val="20"/>
        </w:rPr>
      </w:pPr>
    </w:p>
    <w:p w:rsidR="00E31AA9" w:rsidRDefault="00E31AA9" w:rsidP="00E31AA9">
      <w:pPr>
        <w:rPr>
          <w:rFonts w:ascii="Arial" w:hAnsi="Arial" w:cs="Arial"/>
          <w:b/>
          <w:sz w:val="20"/>
          <w:szCs w:val="20"/>
        </w:rPr>
      </w:pPr>
    </w:p>
    <w:p w:rsidR="00E31AA9" w:rsidRDefault="00E31AA9" w:rsidP="00E31AA9">
      <w:pPr>
        <w:rPr>
          <w:rFonts w:ascii="Arial" w:hAnsi="Arial" w:cs="Arial"/>
          <w:b/>
          <w:sz w:val="20"/>
          <w:szCs w:val="20"/>
        </w:rPr>
      </w:pPr>
    </w:p>
    <w:p w:rsidR="00E31AA9" w:rsidRDefault="00E31AA9" w:rsidP="00E31AA9">
      <w:pPr>
        <w:rPr>
          <w:rFonts w:ascii="Arial" w:hAnsi="Arial" w:cs="Arial"/>
          <w:b/>
          <w:sz w:val="20"/>
          <w:szCs w:val="20"/>
        </w:rPr>
      </w:pPr>
    </w:p>
    <w:p w:rsidR="00E31AA9" w:rsidRPr="00E31AA9" w:rsidRDefault="00E31AA9" w:rsidP="00E31AA9">
      <w:pPr>
        <w:pStyle w:val="Tekstpodstawowywcity"/>
        <w:jc w:val="right"/>
        <w:rPr>
          <w:rFonts w:ascii="Arial" w:hAnsi="Arial" w:cs="Arial"/>
          <w:b/>
          <w:sz w:val="20"/>
        </w:rPr>
      </w:pPr>
      <w:r>
        <w:rPr>
          <w:rFonts w:ascii="Arial" w:hAnsi="Arial" w:cs="Arial"/>
          <w:b/>
          <w:sz w:val="20"/>
        </w:rPr>
        <w:t xml:space="preserve">Załącznik nr 4 </w:t>
      </w:r>
    </w:p>
    <w:p w:rsidR="00E31AA9" w:rsidRDefault="00E31AA9" w:rsidP="00E31AA9">
      <w:pPr>
        <w:jc w:val="both"/>
        <w:rPr>
          <w:rFonts w:ascii="Arial" w:hAnsi="Arial" w:cs="Arial"/>
        </w:rPr>
      </w:pPr>
    </w:p>
    <w:p w:rsidR="00E31AA9" w:rsidRPr="00E31AA9" w:rsidRDefault="00E31AA9" w:rsidP="00E31AA9">
      <w:pPr>
        <w:keepNext/>
        <w:shd w:val="pct20" w:color="auto" w:fill="FFFFFF"/>
        <w:jc w:val="center"/>
        <w:outlineLvl w:val="1"/>
        <w:rPr>
          <w:rFonts w:ascii="Arial" w:hAnsi="Arial" w:cs="Arial"/>
          <w:b/>
          <w:color w:val="000000"/>
          <w:lang w:eastAsia="x-none"/>
        </w:rPr>
      </w:pPr>
      <w:r>
        <w:rPr>
          <w:rFonts w:ascii="Arial" w:hAnsi="Arial" w:cs="Arial"/>
          <w:b/>
          <w:color w:val="000000"/>
          <w:lang w:eastAsia="x-none"/>
        </w:rPr>
        <w:t xml:space="preserve">OŚWIADCZENIE WYKONAWCY </w:t>
      </w:r>
    </w:p>
    <w:p w:rsidR="00E31AA9" w:rsidRDefault="00E31AA9" w:rsidP="00E31AA9">
      <w:pPr>
        <w:widowControl w:val="0"/>
        <w:suppressAutoHyphens/>
        <w:autoSpaceDE w:val="0"/>
        <w:autoSpaceDN w:val="0"/>
        <w:adjustRightInd w:val="0"/>
        <w:spacing w:line="240" w:lineRule="atLeast"/>
        <w:jc w:val="center"/>
        <w:rPr>
          <w:rFonts w:ascii="Arial" w:hAnsi="Arial" w:cs="Arial"/>
          <w:color w:val="000000"/>
        </w:rPr>
      </w:pPr>
    </w:p>
    <w:p w:rsidR="00E31AA9" w:rsidRPr="00E31AA9" w:rsidRDefault="00E31AA9" w:rsidP="00E31AA9">
      <w:pPr>
        <w:widowControl w:val="0"/>
        <w:suppressAutoHyphens/>
        <w:autoSpaceDE w:val="0"/>
        <w:autoSpaceDN w:val="0"/>
        <w:adjustRightInd w:val="0"/>
        <w:spacing w:line="240" w:lineRule="atLeast"/>
        <w:rPr>
          <w:rFonts w:ascii="Arial" w:hAnsi="Arial" w:cs="Arial"/>
          <w:color w:val="000000"/>
          <w:sz w:val="20"/>
          <w:szCs w:val="20"/>
        </w:rPr>
      </w:pPr>
      <w:r w:rsidRPr="00E31AA9">
        <w:rPr>
          <w:rFonts w:ascii="Arial" w:hAnsi="Arial" w:cs="Arial"/>
          <w:color w:val="000000"/>
          <w:sz w:val="20"/>
          <w:szCs w:val="20"/>
        </w:rPr>
        <w:t>Nazwa Wykonawcy ….......................................................................................................</w:t>
      </w:r>
      <w:r>
        <w:rPr>
          <w:rFonts w:ascii="Arial" w:hAnsi="Arial" w:cs="Arial"/>
          <w:color w:val="000000"/>
          <w:sz w:val="20"/>
          <w:szCs w:val="20"/>
        </w:rPr>
        <w:t>..........................</w:t>
      </w:r>
    </w:p>
    <w:p w:rsidR="00E31AA9" w:rsidRPr="00E31AA9" w:rsidRDefault="00E31AA9" w:rsidP="00E31AA9">
      <w:pPr>
        <w:widowControl w:val="0"/>
        <w:suppressAutoHyphens/>
        <w:autoSpaceDE w:val="0"/>
        <w:autoSpaceDN w:val="0"/>
        <w:adjustRightInd w:val="0"/>
        <w:spacing w:line="240" w:lineRule="atLeast"/>
        <w:jc w:val="center"/>
        <w:rPr>
          <w:rFonts w:ascii="Arial" w:hAnsi="Arial" w:cs="Arial"/>
          <w:color w:val="000000"/>
          <w:sz w:val="20"/>
          <w:szCs w:val="20"/>
        </w:rPr>
      </w:pPr>
    </w:p>
    <w:p w:rsidR="00E31AA9" w:rsidRPr="00E31AA9" w:rsidRDefault="00E31AA9" w:rsidP="00E31AA9">
      <w:pPr>
        <w:widowControl w:val="0"/>
        <w:suppressAutoHyphens/>
        <w:autoSpaceDE w:val="0"/>
        <w:autoSpaceDN w:val="0"/>
        <w:adjustRightInd w:val="0"/>
        <w:spacing w:line="240" w:lineRule="atLeast"/>
        <w:rPr>
          <w:rFonts w:ascii="Arial" w:hAnsi="Arial" w:cs="Arial"/>
          <w:color w:val="000000"/>
          <w:sz w:val="20"/>
          <w:szCs w:val="20"/>
        </w:rPr>
      </w:pPr>
      <w:r w:rsidRPr="00E31AA9">
        <w:rPr>
          <w:rFonts w:ascii="Arial" w:hAnsi="Arial" w:cs="Arial"/>
          <w:color w:val="000000"/>
          <w:sz w:val="20"/>
          <w:szCs w:val="20"/>
        </w:rPr>
        <w:t>Adres Wykonawcy ….......................................................................................................</w:t>
      </w:r>
      <w:r>
        <w:rPr>
          <w:rFonts w:ascii="Arial" w:hAnsi="Arial" w:cs="Arial"/>
          <w:color w:val="000000"/>
          <w:sz w:val="20"/>
          <w:szCs w:val="20"/>
        </w:rPr>
        <w:t>............................</w:t>
      </w:r>
    </w:p>
    <w:p w:rsidR="00E31AA9" w:rsidRPr="00E31AA9" w:rsidRDefault="00E31AA9" w:rsidP="00E31AA9">
      <w:pPr>
        <w:widowControl w:val="0"/>
        <w:suppressAutoHyphens/>
        <w:autoSpaceDE w:val="0"/>
        <w:autoSpaceDN w:val="0"/>
        <w:adjustRightInd w:val="0"/>
        <w:spacing w:line="240" w:lineRule="atLeast"/>
        <w:jc w:val="center"/>
        <w:rPr>
          <w:rFonts w:ascii="Arial" w:hAnsi="Arial" w:cs="Arial"/>
          <w:color w:val="000000"/>
          <w:sz w:val="20"/>
          <w:szCs w:val="20"/>
        </w:rPr>
      </w:pPr>
    </w:p>
    <w:p w:rsidR="00E31AA9" w:rsidRPr="00E31AA9" w:rsidRDefault="00E31AA9" w:rsidP="00E31AA9">
      <w:pPr>
        <w:spacing w:before="120"/>
        <w:jc w:val="both"/>
        <w:rPr>
          <w:rFonts w:ascii="Arial" w:eastAsia="TimesNewRoman" w:hAnsi="Arial" w:cs="Arial"/>
          <w:b/>
          <w:i/>
          <w:color w:val="000000"/>
          <w:sz w:val="20"/>
          <w:szCs w:val="20"/>
          <w:lang w:eastAsia="x-none"/>
        </w:rPr>
      </w:pPr>
      <w:r w:rsidRPr="00E31AA9">
        <w:rPr>
          <w:rFonts w:ascii="Arial" w:eastAsia="TimesNewRoman" w:hAnsi="Arial" w:cs="Arial"/>
          <w:b/>
          <w:i/>
          <w:color w:val="000000"/>
          <w:sz w:val="20"/>
          <w:szCs w:val="20"/>
          <w:lang w:eastAsia="x-none"/>
        </w:rPr>
        <w:t xml:space="preserve">Oświadczam, że posiadam odpowiednie </w:t>
      </w:r>
      <w:r w:rsidRPr="00E31AA9">
        <w:rPr>
          <w:rFonts w:ascii="Arial" w:hAnsi="Arial" w:cs="Arial"/>
          <w:b/>
          <w:i/>
          <w:sz w:val="20"/>
          <w:szCs w:val="20"/>
          <w:lang w:val="x-none" w:eastAsia="x-none"/>
        </w:rPr>
        <w:t>doświadczeni</w:t>
      </w:r>
      <w:r w:rsidRPr="00E31AA9">
        <w:rPr>
          <w:rFonts w:ascii="Arial" w:hAnsi="Arial" w:cs="Arial"/>
          <w:b/>
          <w:i/>
          <w:sz w:val="20"/>
          <w:szCs w:val="20"/>
          <w:lang w:eastAsia="x-none"/>
        </w:rPr>
        <w:t>e</w:t>
      </w:r>
      <w:r w:rsidRPr="00E31AA9">
        <w:rPr>
          <w:rFonts w:ascii="Arial" w:hAnsi="Arial" w:cs="Arial"/>
          <w:b/>
          <w:i/>
          <w:sz w:val="20"/>
          <w:szCs w:val="20"/>
          <w:lang w:val="x-none" w:eastAsia="x-none"/>
        </w:rPr>
        <w:t xml:space="preserve"> i wykształceni</w:t>
      </w:r>
      <w:r w:rsidRPr="00E31AA9">
        <w:rPr>
          <w:rFonts w:ascii="Arial" w:hAnsi="Arial" w:cs="Arial"/>
          <w:b/>
          <w:i/>
          <w:sz w:val="20"/>
          <w:szCs w:val="20"/>
          <w:lang w:eastAsia="x-none"/>
        </w:rPr>
        <w:t>e,</w:t>
      </w:r>
      <w:r w:rsidRPr="00E31AA9">
        <w:rPr>
          <w:rFonts w:ascii="Arial" w:eastAsia="TimesNewRoman" w:hAnsi="Arial" w:cs="Arial"/>
          <w:b/>
          <w:i/>
          <w:color w:val="000000"/>
          <w:sz w:val="20"/>
          <w:szCs w:val="20"/>
          <w:lang w:eastAsia="x-none"/>
        </w:rPr>
        <w:t xml:space="preserve"> o którym mowa w pkt. 3 Zaproszenia</w:t>
      </w:r>
      <w:r>
        <w:rPr>
          <w:rFonts w:ascii="Arial" w:eastAsia="TimesNewRoman" w:hAnsi="Arial" w:cs="Arial"/>
          <w:b/>
          <w:i/>
          <w:color w:val="000000"/>
          <w:sz w:val="20"/>
          <w:szCs w:val="20"/>
          <w:lang w:eastAsia="x-none"/>
        </w:rPr>
        <w:t>.</w:t>
      </w:r>
    </w:p>
    <w:p w:rsidR="00E31AA9" w:rsidRPr="00E31AA9" w:rsidRDefault="00E31AA9" w:rsidP="00E31AA9">
      <w:pPr>
        <w:widowControl w:val="0"/>
        <w:tabs>
          <w:tab w:val="num" w:pos="1440"/>
        </w:tabs>
        <w:suppressAutoHyphens/>
        <w:spacing w:before="60"/>
        <w:jc w:val="both"/>
        <w:rPr>
          <w:rFonts w:ascii="Arial" w:hAnsi="Arial" w:cs="Arial"/>
          <w:b/>
          <w:i/>
          <w:color w:val="000000"/>
          <w:sz w:val="20"/>
          <w:szCs w:val="20"/>
        </w:rPr>
      </w:pPr>
    </w:p>
    <w:p w:rsidR="00E31AA9" w:rsidRPr="00E31AA9" w:rsidRDefault="00E31AA9" w:rsidP="00E31AA9">
      <w:pPr>
        <w:widowControl w:val="0"/>
        <w:tabs>
          <w:tab w:val="num" w:pos="1440"/>
        </w:tabs>
        <w:suppressAutoHyphens/>
        <w:spacing w:before="60"/>
        <w:jc w:val="both"/>
        <w:rPr>
          <w:rFonts w:ascii="Arial" w:hAnsi="Arial" w:cs="Arial"/>
          <w:b/>
          <w:i/>
          <w:color w:val="000000"/>
          <w:sz w:val="20"/>
          <w:szCs w:val="20"/>
        </w:rPr>
      </w:pPr>
      <w:r w:rsidRPr="00E31AA9">
        <w:rPr>
          <w:rFonts w:ascii="Arial" w:hAnsi="Arial" w:cs="Arial"/>
          <w:b/>
          <w:i/>
          <w:color w:val="000000"/>
          <w:sz w:val="20"/>
          <w:szCs w:val="20"/>
        </w:rPr>
        <w:t>Zobowiązuję się dostarczyć aktualne świadectwa niezbędne do należytego wykonania przedmiotu umowy, w terminie 5 dni od daty otrzymania wezwania.</w:t>
      </w:r>
    </w:p>
    <w:p w:rsidR="00E31AA9" w:rsidRPr="00E31AA9" w:rsidRDefault="00E31AA9" w:rsidP="00E31AA9">
      <w:pPr>
        <w:jc w:val="both"/>
        <w:rPr>
          <w:rFonts w:ascii="Arial" w:hAnsi="Arial" w:cs="Arial"/>
          <w:b/>
          <w:color w:val="000000"/>
          <w:sz w:val="20"/>
          <w:szCs w:val="20"/>
        </w:rPr>
      </w:pPr>
    </w:p>
    <w:p w:rsidR="00E31AA9" w:rsidRPr="00E31AA9" w:rsidRDefault="00E31AA9" w:rsidP="00E31AA9">
      <w:pPr>
        <w:jc w:val="both"/>
        <w:rPr>
          <w:rFonts w:ascii="Arial" w:hAnsi="Arial" w:cs="Arial"/>
          <w:b/>
          <w:color w:val="000000"/>
          <w:sz w:val="20"/>
          <w:szCs w:val="20"/>
        </w:rPr>
      </w:pPr>
      <w:r w:rsidRPr="00E31AA9">
        <w:rPr>
          <w:rFonts w:ascii="Arial" w:hAnsi="Arial" w:cs="Arial"/>
          <w:b/>
          <w:color w:val="000000"/>
          <w:sz w:val="20"/>
          <w:szCs w:val="20"/>
        </w:rPr>
        <w:t>Jednocześnie stwierdzam, iż świadom(a) jestem odpowiedzialności karnej za składanie fałszywych oświadczeń.</w:t>
      </w:r>
    </w:p>
    <w:p w:rsidR="00E31AA9" w:rsidRPr="00E31AA9" w:rsidRDefault="00E31AA9" w:rsidP="00E31AA9">
      <w:pPr>
        <w:spacing w:line="360" w:lineRule="auto"/>
        <w:jc w:val="both"/>
        <w:rPr>
          <w:rFonts w:ascii="Arial" w:hAnsi="Arial" w:cs="Arial"/>
          <w:color w:val="000000"/>
          <w:sz w:val="20"/>
          <w:szCs w:val="20"/>
          <w:lang w:eastAsia="x-none"/>
        </w:rPr>
      </w:pPr>
    </w:p>
    <w:p w:rsidR="00E31AA9" w:rsidRDefault="00E31AA9" w:rsidP="00E31AA9">
      <w:pPr>
        <w:spacing w:before="120"/>
        <w:jc w:val="both"/>
        <w:rPr>
          <w:rFonts w:ascii="Arial" w:eastAsia="TimesNewRoman" w:hAnsi="Arial" w:cs="Arial"/>
          <w:i/>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0"/>
        <w:gridCol w:w="2136"/>
        <w:gridCol w:w="2490"/>
        <w:gridCol w:w="2314"/>
      </w:tblGrid>
      <w:tr w:rsidR="00E31AA9" w:rsidRPr="00E31AA9" w:rsidTr="00E31AA9">
        <w:trPr>
          <w:trHeight w:val="1088"/>
        </w:trPr>
        <w:tc>
          <w:tcPr>
            <w:tcW w:w="1374" w:type="pct"/>
            <w:tcBorders>
              <w:top w:val="single" w:sz="4" w:space="0" w:color="auto"/>
              <w:left w:val="single" w:sz="4" w:space="0" w:color="auto"/>
              <w:bottom w:val="nil"/>
              <w:right w:val="single" w:sz="4" w:space="0" w:color="auto"/>
            </w:tcBorders>
            <w:vAlign w:val="center"/>
          </w:tcPr>
          <w:p w:rsidR="00E31AA9" w:rsidRPr="00E31AA9" w:rsidRDefault="00E31AA9">
            <w:pPr>
              <w:jc w:val="center"/>
              <w:rPr>
                <w:rFonts w:ascii="Arial" w:hAnsi="Arial" w:cs="Arial"/>
                <w:b/>
                <w:sz w:val="20"/>
                <w:szCs w:val="20"/>
              </w:rPr>
            </w:pPr>
          </w:p>
          <w:p w:rsidR="00E31AA9" w:rsidRPr="00E31AA9" w:rsidRDefault="00E31AA9">
            <w:pPr>
              <w:jc w:val="center"/>
              <w:rPr>
                <w:rFonts w:ascii="Arial" w:hAnsi="Arial" w:cs="Arial"/>
                <w:b/>
                <w:sz w:val="20"/>
                <w:szCs w:val="20"/>
              </w:rPr>
            </w:pPr>
          </w:p>
          <w:p w:rsidR="00E31AA9" w:rsidRPr="00E31AA9" w:rsidRDefault="00E31AA9">
            <w:pPr>
              <w:jc w:val="center"/>
              <w:rPr>
                <w:rFonts w:ascii="Arial" w:hAnsi="Arial" w:cs="Arial"/>
                <w:b/>
                <w:sz w:val="20"/>
                <w:szCs w:val="20"/>
              </w:rPr>
            </w:pPr>
          </w:p>
          <w:p w:rsidR="00E31AA9" w:rsidRPr="00E31AA9" w:rsidRDefault="00E31AA9">
            <w:pPr>
              <w:jc w:val="center"/>
              <w:rPr>
                <w:rFonts w:ascii="Arial" w:hAnsi="Arial" w:cs="Arial"/>
                <w:b/>
                <w:sz w:val="20"/>
                <w:szCs w:val="20"/>
              </w:rPr>
            </w:pPr>
          </w:p>
          <w:p w:rsidR="00E31AA9" w:rsidRPr="00E31AA9" w:rsidRDefault="00E31AA9">
            <w:pPr>
              <w:jc w:val="center"/>
              <w:rPr>
                <w:rFonts w:ascii="Arial" w:hAnsi="Arial" w:cs="Arial"/>
                <w:b/>
                <w:sz w:val="20"/>
                <w:szCs w:val="20"/>
              </w:rPr>
            </w:pPr>
            <w:r w:rsidRPr="00E31AA9">
              <w:rPr>
                <w:rFonts w:ascii="Arial" w:hAnsi="Arial" w:cs="Arial"/>
                <w:b/>
                <w:sz w:val="20"/>
                <w:szCs w:val="20"/>
              </w:rPr>
              <w:t>Imię i nazwisko</w:t>
            </w:r>
          </w:p>
        </w:tc>
        <w:tc>
          <w:tcPr>
            <w:tcW w:w="2417" w:type="pct"/>
            <w:gridSpan w:val="2"/>
            <w:tcBorders>
              <w:top w:val="single" w:sz="4" w:space="0" w:color="auto"/>
              <w:left w:val="single" w:sz="4" w:space="0" w:color="auto"/>
              <w:bottom w:val="single" w:sz="4" w:space="0" w:color="auto"/>
              <w:right w:val="single" w:sz="4" w:space="0" w:color="auto"/>
            </w:tcBorders>
            <w:vAlign w:val="center"/>
            <w:hideMark/>
          </w:tcPr>
          <w:p w:rsidR="00E31AA9" w:rsidRPr="00E31AA9" w:rsidRDefault="00E31AA9" w:rsidP="00E31AA9">
            <w:pPr>
              <w:jc w:val="center"/>
              <w:rPr>
                <w:rFonts w:ascii="Arial" w:hAnsi="Arial" w:cs="Arial"/>
                <w:b/>
                <w:sz w:val="20"/>
                <w:szCs w:val="20"/>
              </w:rPr>
            </w:pPr>
            <w:r>
              <w:rPr>
                <w:rFonts w:ascii="Arial" w:hAnsi="Arial" w:cs="Arial"/>
                <w:b/>
                <w:sz w:val="20"/>
                <w:szCs w:val="20"/>
              </w:rPr>
              <w:t xml:space="preserve">Dane dotyczące wymaganego </w:t>
            </w:r>
            <w:r w:rsidRPr="00E31AA9">
              <w:rPr>
                <w:rFonts w:ascii="Arial" w:hAnsi="Arial" w:cs="Arial"/>
                <w:b/>
                <w:sz w:val="20"/>
                <w:szCs w:val="20"/>
              </w:rPr>
              <w:t xml:space="preserve">doświadczenia </w:t>
            </w:r>
            <w:r w:rsidRPr="00E31AA9">
              <w:rPr>
                <w:rFonts w:ascii="Arial" w:hAnsi="Arial" w:cs="Arial"/>
                <w:b/>
                <w:sz w:val="20"/>
                <w:szCs w:val="20"/>
              </w:rPr>
              <w:br/>
              <w:t xml:space="preserve">i wykształcenia niezbędnych </w:t>
            </w:r>
            <w:r w:rsidRPr="00E31AA9">
              <w:rPr>
                <w:rFonts w:ascii="Arial" w:hAnsi="Arial" w:cs="Arial"/>
                <w:b/>
                <w:sz w:val="20"/>
                <w:szCs w:val="20"/>
              </w:rPr>
              <w:br/>
              <w:t>do wykonania zamówienia</w:t>
            </w:r>
          </w:p>
        </w:tc>
        <w:tc>
          <w:tcPr>
            <w:tcW w:w="1209" w:type="pct"/>
            <w:tcBorders>
              <w:top w:val="single" w:sz="4" w:space="0" w:color="auto"/>
              <w:left w:val="single" w:sz="4" w:space="0" w:color="auto"/>
              <w:bottom w:val="nil"/>
              <w:right w:val="single" w:sz="4" w:space="0" w:color="auto"/>
            </w:tcBorders>
          </w:tcPr>
          <w:p w:rsidR="00E31AA9" w:rsidRPr="00E31AA9" w:rsidRDefault="00E31AA9">
            <w:pPr>
              <w:jc w:val="center"/>
              <w:rPr>
                <w:rFonts w:ascii="Arial" w:hAnsi="Arial" w:cs="Arial"/>
                <w:b/>
                <w:sz w:val="20"/>
                <w:szCs w:val="20"/>
              </w:rPr>
            </w:pPr>
          </w:p>
          <w:p w:rsidR="00E31AA9" w:rsidRPr="00E31AA9" w:rsidRDefault="00E31AA9">
            <w:pPr>
              <w:jc w:val="center"/>
              <w:rPr>
                <w:rFonts w:ascii="Arial" w:hAnsi="Arial" w:cs="Arial"/>
                <w:b/>
                <w:sz w:val="20"/>
                <w:szCs w:val="20"/>
              </w:rPr>
            </w:pPr>
          </w:p>
          <w:p w:rsidR="00E31AA9" w:rsidRPr="00E31AA9" w:rsidRDefault="00E31AA9">
            <w:pPr>
              <w:jc w:val="center"/>
              <w:rPr>
                <w:rFonts w:ascii="Arial" w:hAnsi="Arial" w:cs="Arial"/>
                <w:b/>
                <w:sz w:val="20"/>
                <w:szCs w:val="20"/>
              </w:rPr>
            </w:pPr>
            <w:r w:rsidRPr="00E31AA9">
              <w:rPr>
                <w:rFonts w:ascii="Arial" w:hAnsi="Arial" w:cs="Arial"/>
                <w:b/>
                <w:sz w:val="20"/>
                <w:szCs w:val="20"/>
              </w:rPr>
              <w:t>Zakres wykonywanych czynności przy realizacji zamówienia</w:t>
            </w:r>
          </w:p>
        </w:tc>
      </w:tr>
      <w:tr w:rsidR="00E31AA9" w:rsidRPr="00E31AA9" w:rsidTr="00E31AA9">
        <w:trPr>
          <w:trHeight w:val="769"/>
        </w:trPr>
        <w:tc>
          <w:tcPr>
            <w:tcW w:w="1374" w:type="pct"/>
            <w:tcBorders>
              <w:top w:val="nil"/>
              <w:left w:val="single" w:sz="4" w:space="0" w:color="auto"/>
              <w:bottom w:val="single" w:sz="4" w:space="0" w:color="auto"/>
              <w:right w:val="nil"/>
            </w:tcBorders>
          </w:tcPr>
          <w:p w:rsidR="00E31AA9" w:rsidRPr="00E31AA9" w:rsidRDefault="00E31AA9">
            <w:pPr>
              <w:spacing w:before="120"/>
              <w:jc w:val="both"/>
              <w:rPr>
                <w:rFonts w:ascii="Arial" w:eastAsia="TimesNewRoman" w:hAnsi="Arial" w:cs="Arial"/>
                <w:color w:val="000000"/>
                <w:sz w:val="20"/>
                <w:szCs w:val="20"/>
                <w:lang w:eastAsia="x-none"/>
              </w:rPr>
            </w:pPr>
          </w:p>
        </w:tc>
        <w:tc>
          <w:tcPr>
            <w:tcW w:w="1116" w:type="pct"/>
            <w:tcBorders>
              <w:top w:val="single" w:sz="4" w:space="0" w:color="auto"/>
              <w:left w:val="single" w:sz="4" w:space="0" w:color="auto"/>
              <w:bottom w:val="single" w:sz="4" w:space="0" w:color="auto"/>
              <w:right w:val="single" w:sz="4" w:space="0" w:color="auto"/>
            </w:tcBorders>
          </w:tcPr>
          <w:p w:rsidR="00E31AA9" w:rsidRPr="00E31AA9" w:rsidRDefault="00E31AA9" w:rsidP="000145D0">
            <w:pPr>
              <w:rPr>
                <w:rFonts w:ascii="Arial" w:hAnsi="Arial" w:cs="Arial"/>
                <w:sz w:val="20"/>
                <w:szCs w:val="20"/>
              </w:rPr>
            </w:pPr>
            <w:r w:rsidRPr="00E31AA9">
              <w:rPr>
                <w:rFonts w:ascii="Arial" w:hAnsi="Arial" w:cs="Arial"/>
                <w:sz w:val="20"/>
                <w:szCs w:val="20"/>
              </w:rPr>
              <w:t>Wykształcenie</w:t>
            </w:r>
            <w:r w:rsidR="000145D0">
              <w:rPr>
                <w:rFonts w:ascii="Arial" w:hAnsi="Arial" w:cs="Arial"/>
                <w:sz w:val="20"/>
                <w:szCs w:val="20"/>
              </w:rPr>
              <w:t>/ ukończone studia podyplomowe</w:t>
            </w:r>
          </w:p>
        </w:tc>
        <w:tc>
          <w:tcPr>
            <w:tcW w:w="1301" w:type="pct"/>
            <w:tcBorders>
              <w:top w:val="single" w:sz="4" w:space="0" w:color="auto"/>
              <w:left w:val="single" w:sz="4" w:space="0" w:color="auto"/>
              <w:bottom w:val="single" w:sz="4" w:space="0" w:color="auto"/>
              <w:right w:val="single" w:sz="4" w:space="0" w:color="auto"/>
            </w:tcBorders>
            <w:hideMark/>
          </w:tcPr>
          <w:p w:rsidR="00E31AA9" w:rsidRPr="00E31AA9" w:rsidRDefault="00E31AA9">
            <w:pPr>
              <w:spacing w:before="120"/>
              <w:jc w:val="both"/>
              <w:rPr>
                <w:rFonts w:ascii="Arial" w:eastAsia="TimesNewRoman" w:hAnsi="Arial" w:cs="Arial"/>
                <w:color w:val="000000"/>
                <w:sz w:val="20"/>
                <w:szCs w:val="20"/>
                <w:lang w:eastAsia="x-none"/>
              </w:rPr>
            </w:pPr>
            <w:r w:rsidRPr="00E31AA9">
              <w:rPr>
                <w:rFonts w:ascii="Arial" w:hAnsi="Arial" w:cs="Arial"/>
                <w:sz w:val="20"/>
                <w:szCs w:val="20"/>
                <w:lang w:val="x-none" w:eastAsia="x-none"/>
              </w:rPr>
              <w:t>Liczba lat stażu pracy/</w:t>
            </w:r>
            <w:r w:rsidR="000145D0">
              <w:rPr>
                <w:rFonts w:ascii="Arial" w:hAnsi="Arial" w:cs="Arial"/>
                <w:sz w:val="20"/>
                <w:szCs w:val="20"/>
                <w:lang w:eastAsia="x-none"/>
              </w:rPr>
              <w:t xml:space="preserve"> </w:t>
            </w:r>
            <w:r w:rsidRPr="00E31AA9">
              <w:rPr>
                <w:rFonts w:ascii="Arial" w:hAnsi="Arial" w:cs="Arial"/>
                <w:sz w:val="20"/>
                <w:szCs w:val="20"/>
                <w:lang w:val="x-none" w:eastAsia="x-none"/>
              </w:rPr>
              <w:t>doświadczenia</w:t>
            </w:r>
          </w:p>
        </w:tc>
        <w:tc>
          <w:tcPr>
            <w:tcW w:w="1209" w:type="pct"/>
            <w:tcBorders>
              <w:top w:val="nil"/>
              <w:left w:val="single" w:sz="4" w:space="0" w:color="auto"/>
              <w:bottom w:val="single" w:sz="4" w:space="0" w:color="auto"/>
              <w:right w:val="single" w:sz="4" w:space="0" w:color="auto"/>
            </w:tcBorders>
            <w:vAlign w:val="center"/>
          </w:tcPr>
          <w:p w:rsidR="00E31AA9" w:rsidRPr="00E31AA9" w:rsidRDefault="00E31AA9">
            <w:pPr>
              <w:spacing w:before="120"/>
              <w:jc w:val="center"/>
              <w:rPr>
                <w:rFonts w:ascii="Arial" w:eastAsia="TimesNewRoman" w:hAnsi="Arial" w:cs="Arial"/>
                <w:color w:val="000000"/>
                <w:sz w:val="20"/>
                <w:szCs w:val="20"/>
                <w:lang w:eastAsia="x-none"/>
              </w:rPr>
            </w:pPr>
          </w:p>
        </w:tc>
      </w:tr>
      <w:tr w:rsidR="00E31AA9" w:rsidRPr="00E31AA9" w:rsidTr="00E31AA9">
        <w:trPr>
          <w:trHeight w:val="729"/>
        </w:trPr>
        <w:tc>
          <w:tcPr>
            <w:tcW w:w="1374" w:type="pct"/>
            <w:tcBorders>
              <w:top w:val="single" w:sz="4" w:space="0" w:color="auto"/>
              <w:left w:val="single" w:sz="4" w:space="0" w:color="auto"/>
              <w:bottom w:val="single" w:sz="4" w:space="0" w:color="auto"/>
              <w:right w:val="single" w:sz="4" w:space="0" w:color="auto"/>
            </w:tcBorders>
          </w:tcPr>
          <w:p w:rsidR="00E31AA9" w:rsidRPr="00E31AA9" w:rsidRDefault="00E31AA9">
            <w:pPr>
              <w:spacing w:before="120"/>
              <w:jc w:val="both"/>
              <w:rPr>
                <w:rFonts w:ascii="Arial" w:eastAsia="TimesNewRoman" w:hAnsi="Arial" w:cs="Arial"/>
                <w:color w:val="000000"/>
                <w:sz w:val="20"/>
                <w:szCs w:val="20"/>
                <w:lang w:eastAsia="x-none"/>
              </w:rPr>
            </w:pPr>
          </w:p>
        </w:tc>
        <w:tc>
          <w:tcPr>
            <w:tcW w:w="1116" w:type="pct"/>
            <w:tcBorders>
              <w:top w:val="single" w:sz="4" w:space="0" w:color="auto"/>
              <w:left w:val="single" w:sz="4" w:space="0" w:color="auto"/>
              <w:bottom w:val="single" w:sz="4" w:space="0" w:color="auto"/>
              <w:right w:val="single" w:sz="4" w:space="0" w:color="auto"/>
            </w:tcBorders>
          </w:tcPr>
          <w:p w:rsidR="00E31AA9" w:rsidRDefault="00E31AA9">
            <w:pPr>
              <w:spacing w:before="120"/>
              <w:jc w:val="both"/>
              <w:rPr>
                <w:rFonts w:ascii="Arial" w:eastAsia="TimesNewRoman" w:hAnsi="Arial" w:cs="Arial"/>
                <w:color w:val="000000"/>
                <w:sz w:val="20"/>
                <w:szCs w:val="20"/>
                <w:lang w:eastAsia="x-none"/>
              </w:rPr>
            </w:pPr>
          </w:p>
          <w:p w:rsidR="00845E80" w:rsidRDefault="00845E80">
            <w:pPr>
              <w:spacing w:before="120"/>
              <w:jc w:val="both"/>
              <w:rPr>
                <w:rFonts w:ascii="Arial" w:eastAsia="TimesNewRoman" w:hAnsi="Arial" w:cs="Arial"/>
                <w:color w:val="000000"/>
                <w:sz w:val="20"/>
                <w:szCs w:val="20"/>
                <w:lang w:eastAsia="x-none"/>
              </w:rPr>
            </w:pPr>
          </w:p>
          <w:p w:rsidR="00845E80" w:rsidRDefault="00845E80">
            <w:pPr>
              <w:spacing w:before="120"/>
              <w:jc w:val="both"/>
              <w:rPr>
                <w:rFonts w:ascii="Arial" w:eastAsia="TimesNewRoman" w:hAnsi="Arial" w:cs="Arial"/>
                <w:color w:val="000000"/>
                <w:sz w:val="20"/>
                <w:szCs w:val="20"/>
                <w:lang w:eastAsia="x-none"/>
              </w:rPr>
            </w:pPr>
          </w:p>
          <w:p w:rsidR="00845E80" w:rsidRPr="00E31AA9" w:rsidRDefault="00845E80">
            <w:pPr>
              <w:spacing w:before="120"/>
              <w:jc w:val="both"/>
              <w:rPr>
                <w:rFonts w:ascii="Arial" w:eastAsia="TimesNewRoman" w:hAnsi="Arial" w:cs="Arial"/>
                <w:color w:val="000000"/>
                <w:sz w:val="20"/>
                <w:szCs w:val="20"/>
                <w:lang w:eastAsia="x-none"/>
              </w:rPr>
            </w:pPr>
          </w:p>
        </w:tc>
        <w:tc>
          <w:tcPr>
            <w:tcW w:w="1301" w:type="pct"/>
            <w:tcBorders>
              <w:top w:val="single" w:sz="4" w:space="0" w:color="auto"/>
              <w:left w:val="single" w:sz="4" w:space="0" w:color="auto"/>
              <w:bottom w:val="single" w:sz="4" w:space="0" w:color="auto"/>
              <w:right w:val="single" w:sz="4" w:space="0" w:color="auto"/>
            </w:tcBorders>
            <w:vAlign w:val="center"/>
          </w:tcPr>
          <w:p w:rsidR="00E31AA9" w:rsidRPr="00E31AA9" w:rsidRDefault="00E31AA9">
            <w:pPr>
              <w:spacing w:before="120"/>
              <w:jc w:val="center"/>
              <w:rPr>
                <w:rFonts w:ascii="Arial" w:eastAsia="TimesNewRoman" w:hAnsi="Arial" w:cs="Arial"/>
                <w:color w:val="000000"/>
                <w:sz w:val="20"/>
                <w:szCs w:val="20"/>
                <w:lang w:eastAsia="x-none"/>
              </w:rPr>
            </w:pPr>
          </w:p>
        </w:tc>
        <w:tc>
          <w:tcPr>
            <w:tcW w:w="1209" w:type="pct"/>
            <w:tcBorders>
              <w:top w:val="single" w:sz="4" w:space="0" w:color="auto"/>
              <w:left w:val="single" w:sz="4" w:space="0" w:color="auto"/>
              <w:bottom w:val="single" w:sz="4" w:space="0" w:color="auto"/>
              <w:right w:val="single" w:sz="4" w:space="0" w:color="auto"/>
            </w:tcBorders>
          </w:tcPr>
          <w:p w:rsidR="00E31AA9" w:rsidRPr="00E31AA9" w:rsidRDefault="00E31AA9">
            <w:pPr>
              <w:spacing w:before="120"/>
              <w:jc w:val="center"/>
              <w:rPr>
                <w:rFonts w:ascii="Arial" w:eastAsia="TimesNewRoman" w:hAnsi="Arial" w:cs="Arial"/>
                <w:color w:val="000000"/>
                <w:sz w:val="20"/>
                <w:szCs w:val="20"/>
                <w:lang w:eastAsia="x-none"/>
              </w:rPr>
            </w:pPr>
          </w:p>
        </w:tc>
      </w:tr>
    </w:tbl>
    <w:p w:rsidR="00E31AA9" w:rsidRDefault="00E31AA9" w:rsidP="00E31AA9">
      <w:pPr>
        <w:spacing w:before="120"/>
        <w:jc w:val="both"/>
        <w:rPr>
          <w:rFonts w:ascii="Arial" w:eastAsia="TimesNewRoman" w:hAnsi="Arial" w:cs="Arial"/>
          <w:i/>
          <w:color w:val="000000"/>
          <w:sz w:val="20"/>
          <w:szCs w:val="20"/>
        </w:rPr>
      </w:pPr>
    </w:p>
    <w:p w:rsidR="00E31AA9" w:rsidRDefault="00E31AA9" w:rsidP="00E31AA9">
      <w:pPr>
        <w:spacing w:before="120"/>
        <w:jc w:val="both"/>
        <w:rPr>
          <w:rFonts w:ascii="Arial" w:eastAsia="TimesNewRoman" w:hAnsi="Arial" w:cs="Arial"/>
          <w:i/>
          <w:color w:val="000000"/>
          <w:sz w:val="20"/>
          <w:szCs w:val="20"/>
        </w:rPr>
      </w:pPr>
    </w:p>
    <w:p w:rsidR="00E31AA9" w:rsidRDefault="00E31AA9" w:rsidP="00E31AA9">
      <w:pPr>
        <w:spacing w:before="120"/>
        <w:jc w:val="both"/>
        <w:rPr>
          <w:rFonts w:ascii="Arial" w:eastAsia="TimesNewRoman" w:hAnsi="Arial" w:cs="Arial"/>
          <w:i/>
          <w:color w:val="000000"/>
          <w:sz w:val="20"/>
          <w:szCs w:val="20"/>
        </w:rPr>
      </w:pPr>
    </w:p>
    <w:p w:rsidR="00E31AA9" w:rsidRPr="00E31AA9" w:rsidRDefault="00E31AA9" w:rsidP="00845E80">
      <w:pPr>
        <w:widowControl w:val="0"/>
        <w:suppressAutoHyphens/>
        <w:autoSpaceDE w:val="0"/>
        <w:autoSpaceDN w:val="0"/>
        <w:adjustRightInd w:val="0"/>
        <w:jc w:val="both"/>
        <w:rPr>
          <w:rFonts w:ascii="Arial" w:hAnsi="Arial" w:cs="Arial"/>
          <w:color w:val="000000"/>
          <w:sz w:val="20"/>
          <w:szCs w:val="20"/>
        </w:rPr>
      </w:pPr>
    </w:p>
    <w:p w:rsidR="00E31AA9" w:rsidRPr="00E31AA9" w:rsidRDefault="00E31AA9" w:rsidP="00E31AA9">
      <w:pPr>
        <w:widowControl w:val="0"/>
        <w:suppressAutoHyphens/>
        <w:autoSpaceDE w:val="0"/>
        <w:autoSpaceDN w:val="0"/>
        <w:adjustRightInd w:val="0"/>
        <w:ind w:left="284" w:hanging="284"/>
        <w:jc w:val="both"/>
        <w:rPr>
          <w:rFonts w:ascii="Arial" w:hAnsi="Arial" w:cs="Arial"/>
          <w:color w:val="000000"/>
          <w:sz w:val="20"/>
          <w:szCs w:val="20"/>
        </w:rPr>
      </w:pPr>
    </w:p>
    <w:p w:rsidR="00E31AA9" w:rsidRPr="00E31AA9" w:rsidRDefault="00E31AA9" w:rsidP="00E31AA9">
      <w:pPr>
        <w:widowControl w:val="0"/>
        <w:suppressAutoHyphens/>
        <w:autoSpaceDE w:val="0"/>
        <w:autoSpaceDN w:val="0"/>
        <w:adjustRightInd w:val="0"/>
        <w:rPr>
          <w:rFonts w:ascii="Arial" w:hAnsi="Arial" w:cs="Arial"/>
          <w:color w:val="000000"/>
          <w:sz w:val="20"/>
          <w:szCs w:val="20"/>
        </w:rPr>
      </w:pPr>
      <w:r w:rsidRPr="00E31AA9">
        <w:rPr>
          <w:rFonts w:ascii="Arial" w:hAnsi="Arial" w:cs="Arial"/>
          <w:color w:val="000000"/>
          <w:sz w:val="20"/>
          <w:szCs w:val="20"/>
        </w:rPr>
        <w:t xml:space="preserve">   Miejscowość i data: …...............................                                ………………………..…………….</w:t>
      </w:r>
    </w:p>
    <w:p w:rsidR="00E31AA9" w:rsidRPr="00E31AA9" w:rsidRDefault="00E31AA9" w:rsidP="00E31AA9">
      <w:pPr>
        <w:widowControl w:val="0"/>
        <w:suppressAutoHyphens/>
        <w:autoSpaceDE w:val="0"/>
        <w:autoSpaceDN w:val="0"/>
        <w:adjustRightInd w:val="0"/>
        <w:ind w:left="4705" w:firstLine="283"/>
        <w:rPr>
          <w:rFonts w:ascii="Arial" w:hAnsi="Arial" w:cs="Arial"/>
          <w:sz w:val="20"/>
          <w:szCs w:val="20"/>
        </w:rPr>
      </w:pPr>
      <w:r w:rsidRPr="00E31AA9">
        <w:rPr>
          <w:rFonts w:ascii="Arial" w:hAnsi="Arial" w:cs="Arial"/>
          <w:bCs/>
          <w:sz w:val="20"/>
          <w:szCs w:val="20"/>
        </w:rPr>
        <w:t xml:space="preserve">             Podpis</w:t>
      </w:r>
      <w:r w:rsidRPr="00E31AA9">
        <w:rPr>
          <w:rFonts w:ascii="Arial" w:hAnsi="Arial" w:cs="Arial"/>
          <w:sz w:val="20"/>
          <w:szCs w:val="20"/>
        </w:rPr>
        <w:t xml:space="preserve"> Wykonawcy</w:t>
      </w:r>
    </w:p>
    <w:p w:rsidR="00E31AA9" w:rsidRPr="00E31AA9" w:rsidRDefault="00E31AA9" w:rsidP="00E31AA9">
      <w:pPr>
        <w:widowControl w:val="0"/>
        <w:suppressAutoHyphens/>
        <w:autoSpaceDE w:val="0"/>
        <w:autoSpaceDN w:val="0"/>
        <w:adjustRightInd w:val="0"/>
        <w:ind w:left="4705" w:firstLine="283"/>
        <w:rPr>
          <w:rFonts w:ascii="Arial" w:hAnsi="Arial" w:cs="Arial"/>
          <w:sz w:val="20"/>
          <w:szCs w:val="20"/>
        </w:rPr>
      </w:pPr>
    </w:p>
    <w:p w:rsidR="00E31AA9" w:rsidRPr="00E31AA9" w:rsidRDefault="00E31AA9" w:rsidP="00E31AA9">
      <w:pPr>
        <w:widowControl w:val="0"/>
        <w:suppressAutoHyphens/>
        <w:autoSpaceDE w:val="0"/>
        <w:autoSpaceDN w:val="0"/>
        <w:adjustRightInd w:val="0"/>
        <w:ind w:left="4705" w:firstLine="283"/>
        <w:rPr>
          <w:rFonts w:ascii="Arial" w:hAnsi="Arial" w:cs="Arial"/>
          <w:sz w:val="20"/>
          <w:szCs w:val="20"/>
        </w:rPr>
      </w:pPr>
    </w:p>
    <w:p w:rsidR="00E31AA9" w:rsidRPr="00E31AA9" w:rsidRDefault="00E31AA9" w:rsidP="00E31AA9">
      <w:pPr>
        <w:rPr>
          <w:rFonts w:ascii="Arial" w:hAnsi="Arial" w:cs="Arial"/>
          <w:b/>
          <w:sz w:val="20"/>
          <w:szCs w:val="20"/>
        </w:rPr>
      </w:pPr>
    </w:p>
    <w:p w:rsidR="00E31AA9" w:rsidRPr="00E31AA9" w:rsidRDefault="00E31AA9" w:rsidP="00E31AA9">
      <w:pPr>
        <w:rPr>
          <w:rFonts w:ascii="Arial" w:hAnsi="Arial" w:cs="Arial"/>
          <w:b/>
          <w:sz w:val="20"/>
          <w:szCs w:val="20"/>
        </w:rPr>
      </w:pPr>
    </w:p>
    <w:sectPr w:rsidR="00E31AA9" w:rsidRPr="00E31AA9" w:rsidSect="00046C09">
      <w:pgSz w:w="11906" w:h="16838"/>
      <w:pgMar w:top="1134" w:right="1418" w:bottom="1134" w:left="1134" w:header="709" w:footer="77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7079" w:rsidRDefault="00967079">
      <w:r>
        <w:separator/>
      </w:r>
    </w:p>
  </w:endnote>
  <w:endnote w:type="continuationSeparator" w:id="0">
    <w:p w:rsidR="00967079" w:rsidRDefault="00967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ZDingbats"/>
    <w:charset w:val="00"/>
    <w:family w:val="auto"/>
    <w:pitch w:val="variable"/>
    <w:sig w:usb0="00000003" w:usb1="1001ECEA" w:usb2="00000000" w:usb3="00000000" w:csb0="00000001"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Mangal">
    <w:panose1 w:val="02040503050203030202"/>
    <w:charset w:val="01"/>
    <w:family w:val="roman"/>
    <w:notTrueType/>
    <w:pitch w:val="variable"/>
    <w:sig w:usb0="00002000" w:usb1="00000000" w:usb2="00000000" w:usb3="00000000" w:csb0="00000000" w:csb1="00000000"/>
  </w:font>
  <w:font w:name="HG Mincho Light J">
    <w:altName w:val="Times New Roman"/>
    <w:charset w:val="00"/>
    <w:family w:val="auto"/>
    <w:pitch w:val="variable"/>
  </w:font>
  <w:font w:name="Arial Narrow">
    <w:panose1 w:val="020B0606020202030204"/>
    <w:charset w:val="EE"/>
    <w:family w:val="swiss"/>
    <w:pitch w:val="variable"/>
    <w:sig w:usb0="00000287" w:usb1="00000800" w:usb2="00000000" w:usb3="00000000" w:csb0="0000009F" w:csb1="00000000"/>
  </w:font>
  <w:font w:name="TimesNewRoman">
    <w:altName w:val="Arial Unicode MS"/>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079" w:rsidRPr="00AE2977" w:rsidRDefault="00967079" w:rsidP="00B14D0F">
    <w:pPr>
      <w:pStyle w:val="Stopka"/>
      <w:tabs>
        <w:tab w:val="clear" w:pos="4536"/>
        <w:tab w:val="clear" w:pos="9072"/>
      </w:tabs>
      <w:jc w:val="right"/>
      <w:rPr>
        <w:rFonts w:ascii="Arial" w:hAnsi="Arial"/>
        <w:sz w:val="16"/>
        <w:szCs w:val="16"/>
      </w:rPr>
    </w:pPr>
    <w:r w:rsidRPr="00AE2977">
      <w:rPr>
        <w:rFonts w:ascii="Arial" w:hAnsi="Arial"/>
        <w:sz w:val="16"/>
        <w:szCs w:val="16"/>
      </w:rPr>
      <w:t xml:space="preserve">Strona </w:t>
    </w:r>
    <w:r w:rsidRPr="00AE2977">
      <w:rPr>
        <w:rFonts w:ascii="Arial" w:hAnsi="Arial"/>
        <w:sz w:val="16"/>
        <w:szCs w:val="16"/>
      </w:rPr>
      <w:fldChar w:fldCharType="begin"/>
    </w:r>
    <w:r w:rsidRPr="00AE2977">
      <w:rPr>
        <w:rFonts w:ascii="Arial" w:hAnsi="Arial"/>
        <w:sz w:val="16"/>
        <w:szCs w:val="16"/>
      </w:rPr>
      <w:instrText xml:space="preserve"> PAGE </w:instrText>
    </w:r>
    <w:r w:rsidRPr="00AE2977">
      <w:rPr>
        <w:rFonts w:ascii="Arial" w:hAnsi="Arial"/>
        <w:sz w:val="16"/>
        <w:szCs w:val="16"/>
      </w:rPr>
      <w:fldChar w:fldCharType="separate"/>
    </w:r>
    <w:r w:rsidR="0057275E">
      <w:rPr>
        <w:rFonts w:ascii="Arial" w:hAnsi="Arial"/>
        <w:noProof/>
        <w:sz w:val="16"/>
        <w:szCs w:val="16"/>
      </w:rPr>
      <w:t>9</w:t>
    </w:r>
    <w:r w:rsidRPr="00AE2977">
      <w:rPr>
        <w:rFonts w:ascii="Arial" w:hAnsi="Arial"/>
        <w:sz w:val="16"/>
        <w:szCs w:val="16"/>
      </w:rPr>
      <w:fldChar w:fldCharType="end"/>
    </w:r>
    <w:r w:rsidRPr="00AE2977">
      <w:rPr>
        <w:rFonts w:ascii="Arial" w:hAnsi="Arial"/>
        <w:sz w:val="16"/>
        <w:szCs w:val="16"/>
      </w:rPr>
      <w:t xml:space="preserve"> z </w:t>
    </w:r>
    <w:r w:rsidRPr="00AE2977">
      <w:rPr>
        <w:rFonts w:ascii="Arial" w:hAnsi="Arial"/>
        <w:sz w:val="16"/>
        <w:szCs w:val="16"/>
      </w:rPr>
      <w:fldChar w:fldCharType="begin"/>
    </w:r>
    <w:r w:rsidRPr="00AE2977">
      <w:rPr>
        <w:rFonts w:ascii="Arial" w:hAnsi="Arial"/>
        <w:sz w:val="16"/>
        <w:szCs w:val="16"/>
      </w:rPr>
      <w:instrText xml:space="preserve"> NUMPAGES </w:instrText>
    </w:r>
    <w:r w:rsidRPr="00AE2977">
      <w:rPr>
        <w:rFonts w:ascii="Arial" w:hAnsi="Arial"/>
        <w:sz w:val="16"/>
        <w:szCs w:val="16"/>
      </w:rPr>
      <w:fldChar w:fldCharType="separate"/>
    </w:r>
    <w:r w:rsidR="0057275E">
      <w:rPr>
        <w:rFonts w:ascii="Arial" w:hAnsi="Arial"/>
        <w:noProof/>
        <w:sz w:val="16"/>
        <w:szCs w:val="16"/>
      </w:rPr>
      <w:t>9</w:t>
    </w:r>
    <w:r w:rsidRPr="00AE2977">
      <w:rPr>
        <w:rFonts w:ascii="Arial" w:hAnsi="Arial"/>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7079" w:rsidRDefault="00967079">
      <w:r>
        <w:separator/>
      </w:r>
    </w:p>
  </w:footnote>
  <w:footnote w:type="continuationSeparator" w:id="0">
    <w:p w:rsidR="00967079" w:rsidRDefault="009670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rPr>
        <w:rFonts w:ascii="Garamond" w:eastAsia="Lucida Sans Unicode" w:hAnsi="Garamond" w:cs="Arial"/>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singleLevel"/>
    <w:tmpl w:val="00000003"/>
    <w:name w:val="WW8Num3"/>
    <w:lvl w:ilvl="0">
      <w:start w:val="1"/>
      <w:numFmt w:val="bullet"/>
      <w:lvlText w:val="-"/>
      <w:lvlJc w:val="left"/>
      <w:pPr>
        <w:tabs>
          <w:tab w:val="num" w:pos="0"/>
        </w:tabs>
        <w:ind w:left="0" w:firstLine="0"/>
      </w:pPr>
      <w:rPr>
        <w:rFonts w:ascii="Times New Roman" w:hAnsi="Times New Roman"/>
      </w:rPr>
    </w:lvl>
  </w:abstractNum>
  <w:abstractNum w:abstractNumId="2">
    <w:nsid w:val="00000004"/>
    <w:multiLevelType w:val="multilevel"/>
    <w:tmpl w:val="00000004"/>
    <w:name w:val="WW8Num5"/>
    <w:lvl w:ilvl="0">
      <w:start w:val="1"/>
      <w:numFmt w:val="decimal"/>
      <w:lvlText w:val="%1."/>
      <w:lvlJc w:val="left"/>
      <w:pPr>
        <w:tabs>
          <w:tab w:val="num" w:pos="283"/>
        </w:tabs>
        <w:ind w:left="283" w:hanging="283"/>
      </w:pPr>
      <w:rPr>
        <w:rFonts w:cs="Times New Roman"/>
      </w:rPr>
    </w:lvl>
    <w:lvl w:ilvl="1">
      <w:start w:val="1"/>
      <w:numFmt w:val="decimal"/>
      <w:lvlText w:val="%2."/>
      <w:lvlJc w:val="left"/>
      <w:pPr>
        <w:tabs>
          <w:tab w:val="num" w:pos="567"/>
        </w:tabs>
        <w:ind w:left="567" w:hanging="283"/>
      </w:pPr>
      <w:rPr>
        <w:rFonts w:cs="Times New Roman"/>
      </w:rPr>
    </w:lvl>
    <w:lvl w:ilvl="2">
      <w:start w:val="1"/>
      <w:numFmt w:val="decimal"/>
      <w:lvlText w:val="%3."/>
      <w:lvlJc w:val="left"/>
      <w:pPr>
        <w:tabs>
          <w:tab w:val="num" w:pos="850"/>
        </w:tabs>
        <w:ind w:left="850" w:hanging="283"/>
      </w:pPr>
      <w:rPr>
        <w:rFonts w:cs="Times New Roman"/>
      </w:rPr>
    </w:lvl>
    <w:lvl w:ilvl="3">
      <w:start w:val="1"/>
      <w:numFmt w:val="decimal"/>
      <w:lvlText w:val="%4."/>
      <w:lvlJc w:val="left"/>
      <w:pPr>
        <w:tabs>
          <w:tab w:val="num" w:pos="1134"/>
        </w:tabs>
        <w:ind w:left="1134" w:hanging="283"/>
      </w:pPr>
      <w:rPr>
        <w:rFonts w:cs="Times New Roman"/>
      </w:rPr>
    </w:lvl>
    <w:lvl w:ilvl="4">
      <w:start w:val="1"/>
      <w:numFmt w:val="decimal"/>
      <w:lvlText w:val="%5."/>
      <w:lvlJc w:val="left"/>
      <w:pPr>
        <w:tabs>
          <w:tab w:val="num" w:pos="1417"/>
        </w:tabs>
        <w:ind w:left="1417" w:hanging="283"/>
      </w:pPr>
      <w:rPr>
        <w:rFonts w:cs="Times New Roman"/>
      </w:rPr>
    </w:lvl>
    <w:lvl w:ilvl="5">
      <w:start w:val="1"/>
      <w:numFmt w:val="decimal"/>
      <w:lvlText w:val="%6."/>
      <w:lvlJc w:val="left"/>
      <w:pPr>
        <w:tabs>
          <w:tab w:val="num" w:pos="1701"/>
        </w:tabs>
        <w:ind w:left="1701" w:hanging="283"/>
      </w:pPr>
      <w:rPr>
        <w:rFonts w:cs="Times New Roman"/>
      </w:rPr>
    </w:lvl>
    <w:lvl w:ilvl="6">
      <w:start w:val="1"/>
      <w:numFmt w:val="decimal"/>
      <w:lvlText w:val="%7."/>
      <w:lvlJc w:val="left"/>
      <w:pPr>
        <w:tabs>
          <w:tab w:val="num" w:pos="1984"/>
        </w:tabs>
        <w:ind w:left="1984" w:hanging="283"/>
      </w:pPr>
      <w:rPr>
        <w:rFonts w:cs="Times New Roman"/>
      </w:rPr>
    </w:lvl>
    <w:lvl w:ilvl="7">
      <w:start w:val="1"/>
      <w:numFmt w:val="decimal"/>
      <w:lvlText w:val="%8."/>
      <w:lvlJc w:val="left"/>
      <w:pPr>
        <w:tabs>
          <w:tab w:val="num" w:pos="2268"/>
        </w:tabs>
        <w:ind w:left="2268" w:hanging="283"/>
      </w:pPr>
      <w:rPr>
        <w:rFonts w:cs="Times New Roman"/>
      </w:rPr>
    </w:lvl>
    <w:lvl w:ilvl="8">
      <w:start w:val="1"/>
      <w:numFmt w:val="decimal"/>
      <w:lvlText w:val="%9."/>
      <w:lvlJc w:val="left"/>
      <w:pPr>
        <w:tabs>
          <w:tab w:val="num" w:pos="2551"/>
        </w:tabs>
        <w:ind w:left="2551" w:hanging="283"/>
      </w:pPr>
      <w:rPr>
        <w:rFonts w:cs="Times New Roman"/>
      </w:rPr>
    </w:lvl>
  </w:abstractNum>
  <w:abstractNum w:abstractNumId="3">
    <w:nsid w:val="00000006"/>
    <w:multiLevelType w:val="multilevel"/>
    <w:tmpl w:val="00000006"/>
    <w:name w:val="WW8Num7"/>
    <w:lvl w:ilvl="0">
      <w:start w:val="1"/>
      <w:numFmt w:val="decimal"/>
      <w:lvlText w:val="%1."/>
      <w:lvlJc w:val="left"/>
      <w:pPr>
        <w:tabs>
          <w:tab w:val="num" w:pos="283"/>
        </w:tabs>
        <w:ind w:left="283" w:hanging="283"/>
      </w:pPr>
      <w:rPr>
        <w:rFonts w:cs="Times New Roman"/>
      </w:rPr>
    </w:lvl>
    <w:lvl w:ilvl="1">
      <w:start w:val="1"/>
      <w:numFmt w:val="decimal"/>
      <w:lvlText w:val="%2."/>
      <w:lvlJc w:val="left"/>
      <w:pPr>
        <w:tabs>
          <w:tab w:val="num" w:pos="567"/>
        </w:tabs>
        <w:ind w:left="567" w:hanging="283"/>
      </w:pPr>
      <w:rPr>
        <w:rFonts w:cs="Times New Roman"/>
      </w:rPr>
    </w:lvl>
    <w:lvl w:ilvl="2">
      <w:start w:val="1"/>
      <w:numFmt w:val="decimal"/>
      <w:lvlText w:val="%3."/>
      <w:lvlJc w:val="left"/>
      <w:pPr>
        <w:tabs>
          <w:tab w:val="num" w:pos="850"/>
        </w:tabs>
        <w:ind w:left="850" w:hanging="283"/>
      </w:pPr>
      <w:rPr>
        <w:rFonts w:cs="Times New Roman"/>
      </w:rPr>
    </w:lvl>
    <w:lvl w:ilvl="3">
      <w:start w:val="1"/>
      <w:numFmt w:val="decimal"/>
      <w:lvlText w:val="%4."/>
      <w:lvlJc w:val="left"/>
      <w:pPr>
        <w:tabs>
          <w:tab w:val="num" w:pos="1134"/>
        </w:tabs>
        <w:ind w:left="1134" w:hanging="283"/>
      </w:pPr>
      <w:rPr>
        <w:rFonts w:cs="Times New Roman"/>
      </w:rPr>
    </w:lvl>
    <w:lvl w:ilvl="4">
      <w:start w:val="1"/>
      <w:numFmt w:val="decimal"/>
      <w:lvlText w:val="%5."/>
      <w:lvlJc w:val="left"/>
      <w:pPr>
        <w:tabs>
          <w:tab w:val="num" w:pos="1417"/>
        </w:tabs>
        <w:ind w:left="1417" w:hanging="283"/>
      </w:pPr>
      <w:rPr>
        <w:rFonts w:cs="Times New Roman"/>
      </w:rPr>
    </w:lvl>
    <w:lvl w:ilvl="5">
      <w:start w:val="1"/>
      <w:numFmt w:val="decimal"/>
      <w:lvlText w:val="%6."/>
      <w:lvlJc w:val="left"/>
      <w:pPr>
        <w:tabs>
          <w:tab w:val="num" w:pos="1701"/>
        </w:tabs>
        <w:ind w:left="1701" w:hanging="283"/>
      </w:pPr>
      <w:rPr>
        <w:rFonts w:cs="Times New Roman"/>
      </w:rPr>
    </w:lvl>
    <w:lvl w:ilvl="6">
      <w:start w:val="1"/>
      <w:numFmt w:val="decimal"/>
      <w:lvlText w:val="%7."/>
      <w:lvlJc w:val="left"/>
      <w:pPr>
        <w:tabs>
          <w:tab w:val="num" w:pos="1984"/>
        </w:tabs>
        <w:ind w:left="1984" w:hanging="283"/>
      </w:pPr>
      <w:rPr>
        <w:rFonts w:cs="Times New Roman"/>
      </w:rPr>
    </w:lvl>
    <w:lvl w:ilvl="7">
      <w:start w:val="1"/>
      <w:numFmt w:val="decimal"/>
      <w:lvlText w:val="%8."/>
      <w:lvlJc w:val="left"/>
      <w:pPr>
        <w:tabs>
          <w:tab w:val="num" w:pos="2268"/>
        </w:tabs>
        <w:ind w:left="2268" w:hanging="283"/>
      </w:pPr>
      <w:rPr>
        <w:rFonts w:cs="Times New Roman"/>
      </w:rPr>
    </w:lvl>
    <w:lvl w:ilvl="8">
      <w:start w:val="1"/>
      <w:numFmt w:val="decimal"/>
      <w:lvlText w:val="%9."/>
      <w:lvlJc w:val="left"/>
      <w:pPr>
        <w:tabs>
          <w:tab w:val="num" w:pos="2551"/>
        </w:tabs>
        <w:ind w:left="2551" w:hanging="283"/>
      </w:pPr>
      <w:rPr>
        <w:rFonts w:cs="Times New Roman"/>
      </w:rPr>
    </w:lvl>
  </w:abstractNum>
  <w:abstractNum w:abstractNumId="4">
    <w:nsid w:val="00000008"/>
    <w:multiLevelType w:val="multilevel"/>
    <w:tmpl w:val="00000008"/>
    <w:name w:val="WW8Num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A"/>
    <w:multiLevelType w:val="multilevel"/>
    <w:tmpl w:val="0000000A"/>
    <w:name w:val="WW8Num10"/>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B"/>
    <w:multiLevelType w:val="multilevel"/>
    <w:tmpl w:val="173495EA"/>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C"/>
    <w:multiLevelType w:val="multilevel"/>
    <w:tmpl w:val="0000000C"/>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0000000E"/>
    <w:multiLevelType w:val="multilevel"/>
    <w:tmpl w:val="0000000E"/>
    <w:name w:val="WW8Num1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0">
    <w:nsid w:val="01EC762F"/>
    <w:multiLevelType w:val="hybridMultilevel"/>
    <w:tmpl w:val="94BA46A0"/>
    <w:lvl w:ilvl="0" w:tplc="F23811D0">
      <w:start w:val="1"/>
      <w:numFmt w:val="decimal"/>
      <w:lvlText w:val="%1."/>
      <w:lvlJc w:val="left"/>
      <w:pPr>
        <w:tabs>
          <w:tab w:val="num" w:pos="357"/>
        </w:tabs>
        <w:ind w:left="357" w:hanging="357"/>
      </w:pPr>
      <w:rPr>
        <w:i w:val="0"/>
        <w:color w:val="auto"/>
      </w:rPr>
    </w:lvl>
    <w:lvl w:ilvl="1" w:tplc="DDA6E0E2">
      <w:start w:val="1"/>
      <w:numFmt w:val="lowerLetter"/>
      <w:lvlText w:val="%2."/>
      <w:lvlJc w:val="left"/>
      <w:pPr>
        <w:tabs>
          <w:tab w:val="num" w:pos="1440"/>
        </w:tabs>
        <w:ind w:left="1440" w:hanging="360"/>
      </w:pPr>
      <w:rPr>
        <w:color w:val="auto"/>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rPr>
        <w:i w:val="0"/>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1">
    <w:nsid w:val="052E708F"/>
    <w:multiLevelType w:val="hybridMultilevel"/>
    <w:tmpl w:val="96CA6EC4"/>
    <w:lvl w:ilvl="0" w:tplc="FFFFFFFF">
      <w:start w:val="1"/>
      <w:numFmt w:val="decimal"/>
      <w:lvlText w:val="%1."/>
      <w:lvlJc w:val="left"/>
      <w:pPr>
        <w:tabs>
          <w:tab w:val="num" w:pos="1429"/>
        </w:tabs>
        <w:ind w:left="1429" w:hanging="360"/>
      </w:pPr>
      <w:rPr>
        <w:b w:val="0"/>
      </w:rPr>
    </w:lvl>
    <w:lvl w:ilvl="1" w:tplc="FFFFFFFF" w:tentative="1">
      <w:start w:val="1"/>
      <w:numFmt w:val="lowerLetter"/>
      <w:lvlText w:val="%2."/>
      <w:lvlJc w:val="left"/>
      <w:pPr>
        <w:tabs>
          <w:tab w:val="num" w:pos="2149"/>
        </w:tabs>
        <w:ind w:left="2149" w:hanging="360"/>
      </w:pPr>
    </w:lvl>
    <w:lvl w:ilvl="2" w:tplc="FFFFFFFF">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12">
    <w:nsid w:val="0AE932EF"/>
    <w:multiLevelType w:val="hybridMultilevel"/>
    <w:tmpl w:val="8B26BF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1813019"/>
    <w:multiLevelType w:val="hybridMultilevel"/>
    <w:tmpl w:val="FF94584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nsid w:val="15410AAC"/>
    <w:multiLevelType w:val="hybridMultilevel"/>
    <w:tmpl w:val="122A489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nsid w:val="199514BD"/>
    <w:multiLevelType w:val="hybridMultilevel"/>
    <w:tmpl w:val="44F60C2E"/>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6">
    <w:nsid w:val="202E4DA5"/>
    <w:multiLevelType w:val="hybridMultilevel"/>
    <w:tmpl w:val="75AA6BD8"/>
    <w:lvl w:ilvl="0" w:tplc="CEBCAF1A">
      <w:start w:val="4"/>
      <w:numFmt w:val="lowerRoman"/>
      <w:lvlText w:val="%1."/>
      <w:lvlJc w:val="left"/>
      <w:pPr>
        <w:tabs>
          <w:tab w:val="num" w:pos="540"/>
        </w:tabs>
        <w:ind w:left="540" w:hanging="360"/>
      </w:pPr>
      <w:rPr>
        <w:rFonts w:ascii="Times New Roman" w:eastAsia="Times New Roman" w:hAnsi="Times New Roman" w:cs="Times New Roman"/>
        <w:b/>
        <w:i w:val="0"/>
      </w:rPr>
    </w:lvl>
    <w:lvl w:ilvl="1" w:tplc="04D01686">
      <w:start w:val="1"/>
      <w:numFmt w:val="decimal"/>
      <w:lvlText w:val="%2."/>
      <w:lvlJc w:val="left"/>
      <w:pPr>
        <w:tabs>
          <w:tab w:val="num" w:pos="360"/>
        </w:tabs>
        <w:ind w:left="360" w:hanging="360"/>
      </w:pPr>
      <w:rPr>
        <w:rFonts w:hint="default"/>
        <w:b w:val="0"/>
        <w:i w:val="0"/>
      </w:rPr>
    </w:lvl>
    <w:lvl w:ilvl="2" w:tplc="0415001B">
      <w:start w:val="1"/>
      <w:numFmt w:val="lowerLetter"/>
      <w:lvlText w:val="%3)"/>
      <w:lvlJc w:val="left"/>
      <w:pPr>
        <w:tabs>
          <w:tab w:val="num" w:pos="2340"/>
        </w:tabs>
        <w:ind w:left="2340" w:hanging="360"/>
      </w:pPr>
      <w:rPr>
        <w:rFonts w:hint="default"/>
      </w:rPr>
    </w:lvl>
    <w:lvl w:ilvl="3" w:tplc="8618B9FC">
      <w:start w:val="2"/>
      <w:numFmt w:val="decimal"/>
      <w:lvlText w:val="%4)"/>
      <w:lvlJc w:val="left"/>
      <w:pPr>
        <w:ind w:left="2880" w:hanging="360"/>
      </w:pPr>
      <w:rPr>
        <w:rFonts w:hint="default"/>
      </w:rPr>
    </w:lvl>
    <w:lvl w:ilvl="4" w:tplc="4D3C7A5E">
      <w:start w:val="1"/>
      <w:numFmt w:val="lowerLetter"/>
      <w:lvlText w:val="%5."/>
      <w:lvlJc w:val="left"/>
      <w:pPr>
        <w:ind w:left="643" w:hanging="360"/>
      </w:pPr>
      <w:rPr>
        <w:rFonts w:hint="default"/>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nsid w:val="20A51D24"/>
    <w:multiLevelType w:val="hybridMultilevel"/>
    <w:tmpl w:val="6F5EFE9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nsid w:val="28934C71"/>
    <w:multiLevelType w:val="hybridMultilevel"/>
    <w:tmpl w:val="30684BA4"/>
    <w:lvl w:ilvl="0" w:tplc="48FA342E">
      <w:start w:val="12"/>
      <w:numFmt w:val="decimal"/>
      <w:lvlText w:val="%1."/>
      <w:lvlJc w:val="left"/>
      <w:pPr>
        <w:tabs>
          <w:tab w:val="num" w:pos="3240"/>
        </w:tabs>
        <w:ind w:left="324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nsid w:val="2FE17DDA"/>
    <w:multiLevelType w:val="hybridMultilevel"/>
    <w:tmpl w:val="C70224EA"/>
    <w:lvl w:ilvl="0" w:tplc="90A6AAC0">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0">
    <w:nsid w:val="30706D10"/>
    <w:multiLevelType w:val="multilevel"/>
    <w:tmpl w:val="B2CA63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b/>
      </w:rPr>
    </w:lvl>
    <w:lvl w:ilvl="2">
      <w:start w:val="2"/>
      <w:numFmt w:val="decimal"/>
      <w:lvlText w:val="%3."/>
      <w:lvlJc w:val="right"/>
      <w:pPr>
        <w:tabs>
          <w:tab w:val="num" w:pos="1800"/>
        </w:tabs>
        <w:ind w:left="1800" w:hanging="180"/>
      </w:pPr>
      <w:rPr>
        <w:rFonts w:ascii="Arial" w:eastAsia="Times New Roman" w:hAnsi="Arial" w:cs="Arial"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1">
    <w:nsid w:val="31110C3F"/>
    <w:multiLevelType w:val="hybridMultilevel"/>
    <w:tmpl w:val="E5E042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nsid w:val="36BA3E4A"/>
    <w:multiLevelType w:val="hybridMultilevel"/>
    <w:tmpl w:val="4E6E258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nsid w:val="3800229F"/>
    <w:multiLevelType w:val="hybridMultilevel"/>
    <w:tmpl w:val="E51AB15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nsid w:val="39D67DE7"/>
    <w:multiLevelType w:val="hybridMultilevel"/>
    <w:tmpl w:val="BB58B7FC"/>
    <w:lvl w:ilvl="0" w:tplc="5BDC700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3CDD231E"/>
    <w:multiLevelType w:val="hybridMultilevel"/>
    <w:tmpl w:val="922ACC98"/>
    <w:lvl w:ilvl="0" w:tplc="8C0AE5D4">
      <w:start w:val="1"/>
      <w:numFmt w:val="lowerLetter"/>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4DD7691A"/>
    <w:multiLevelType w:val="hybridMultilevel"/>
    <w:tmpl w:val="8F90104C"/>
    <w:lvl w:ilvl="0" w:tplc="108E8D58">
      <w:start w:val="1"/>
      <w:numFmt w:val="decimal"/>
      <w:lvlText w:val="%1."/>
      <w:lvlJc w:val="left"/>
      <w:pPr>
        <w:tabs>
          <w:tab w:val="num" w:pos="720"/>
        </w:tabs>
        <w:ind w:left="720" w:hanging="360"/>
      </w:pPr>
      <w:rPr>
        <w:rFonts w:ascii="Arial" w:eastAsia="Times New Roman" w:hAnsi="Arial" w:cs="Arial"/>
        <w:color w:val="auto"/>
      </w:rPr>
    </w:lvl>
    <w:lvl w:ilvl="1" w:tplc="5546E59A">
      <w:start w:val="1"/>
      <w:numFmt w:val="upperLetter"/>
      <w:lvlText w:val="%2."/>
      <w:lvlJc w:val="left"/>
      <w:pPr>
        <w:tabs>
          <w:tab w:val="num" w:pos="1440"/>
        </w:tabs>
        <w:ind w:left="1440" w:hanging="360"/>
      </w:pPr>
    </w:lvl>
    <w:lvl w:ilvl="2" w:tplc="854E72FC">
      <w:start w:val="1"/>
      <w:numFmt w:val="lowerLetter"/>
      <w:lvlText w:val="%3."/>
      <w:lvlJc w:val="left"/>
      <w:pPr>
        <w:tabs>
          <w:tab w:val="num" w:pos="2340"/>
        </w:tabs>
        <w:ind w:left="2340" w:hanging="36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7">
    <w:nsid w:val="4EDE6ED6"/>
    <w:multiLevelType w:val="hybridMultilevel"/>
    <w:tmpl w:val="BD14276C"/>
    <w:lvl w:ilvl="0" w:tplc="D384ED7E">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8">
    <w:nsid w:val="50E77B2F"/>
    <w:multiLevelType w:val="hybridMultilevel"/>
    <w:tmpl w:val="00C010C4"/>
    <w:lvl w:ilvl="0" w:tplc="0415000F">
      <w:start w:val="1"/>
      <w:numFmt w:val="decimal"/>
      <w:lvlText w:val="%1."/>
      <w:lvlJc w:val="left"/>
      <w:pPr>
        <w:ind w:left="502" w:hanging="360"/>
      </w:pPr>
    </w:lvl>
    <w:lvl w:ilvl="1" w:tplc="AE4C19E6">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nsid w:val="53D141B4"/>
    <w:multiLevelType w:val="hybridMultilevel"/>
    <w:tmpl w:val="F060203C"/>
    <w:lvl w:ilvl="0" w:tplc="32707C56">
      <w:start w:val="1"/>
      <w:numFmt w:val="lowerLetter"/>
      <w:lvlText w:val="%1)"/>
      <w:lvlJc w:val="left"/>
      <w:pPr>
        <w:ind w:left="720" w:hanging="360"/>
      </w:pPr>
      <w:rPr>
        <w:color w:val="000000"/>
      </w:rPr>
    </w:lvl>
    <w:lvl w:ilvl="1" w:tplc="EC38B088">
      <w:start w:val="1"/>
      <w:numFmt w:val="decimal"/>
      <w:lvlText w:val="%2."/>
      <w:lvlJc w:val="left"/>
      <w:pPr>
        <w:ind w:left="1440" w:hanging="360"/>
      </w:pPr>
      <w:rPr>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nsid w:val="53EE1229"/>
    <w:multiLevelType w:val="hybridMultilevel"/>
    <w:tmpl w:val="2E5E544E"/>
    <w:lvl w:ilvl="0" w:tplc="D13457EE">
      <w:start w:val="8"/>
      <w:numFmt w:val="decimal"/>
      <w:lvlText w:val="%1."/>
      <w:lvlJc w:val="left"/>
      <w:pPr>
        <w:tabs>
          <w:tab w:val="num" w:pos="720"/>
        </w:tabs>
        <w:ind w:left="720" w:hanging="360"/>
      </w:pPr>
    </w:lvl>
    <w:lvl w:ilvl="1" w:tplc="CCD00586">
      <w:start w:val="1"/>
      <w:numFmt w:val="decimal"/>
      <w:lvlText w:val="%2."/>
      <w:lvlJc w:val="left"/>
      <w:pPr>
        <w:tabs>
          <w:tab w:val="num" w:pos="1440"/>
        </w:tabs>
        <w:ind w:left="1440" w:hanging="360"/>
      </w:pPr>
      <w:rPr>
        <w:b/>
        <w:color w:val="auto"/>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1">
    <w:nsid w:val="56EF56CD"/>
    <w:multiLevelType w:val="hybridMultilevel"/>
    <w:tmpl w:val="A9F215F4"/>
    <w:lvl w:ilvl="0" w:tplc="A6848764">
      <w:start w:val="2"/>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8D42B852">
      <w:start w:val="1"/>
      <w:numFmt w:val="decimal"/>
      <w:lvlText w:val="%4."/>
      <w:lvlJc w:val="left"/>
      <w:pPr>
        <w:ind w:left="2804" w:hanging="360"/>
      </w:pPr>
      <w:rPr>
        <w:b w:val="0"/>
      </w:r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32">
    <w:nsid w:val="57E00302"/>
    <w:multiLevelType w:val="multilevel"/>
    <w:tmpl w:val="CE8E9D1C"/>
    <w:lvl w:ilvl="0">
      <w:start w:val="1"/>
      <w:numFmt w:val="decimal"/>
      <w:lvlText w:val="%1."/>
      <w:lvlJc w:val="left"/>
      <w:pPr>
        <w:ind w:left="720" w:hanging="360"/>
      </w:pPr>
      <w:rPr>
        <w:b w:val="0"/>
        <w:color w:val="auto"/>
      </w:rPr>
    </w:lvl>
    <w:lvl w:ilvl="1">
      <w:start w:val="1"/>
      <w:numFmt w:val="decimal"/>
      <w:isLgl/>
      <w:lvlText w:val="%1.%2."/>
      <w:lvlJc w:val="left"/>
      <w:pPr>
        <w:ind w:left="720" w:hanging="360"/>
      </w:pPr>
      <w:rPr>
        <w:b w:val="0"/>
        <w:strike w:val="0"/>
        <w:dstrike w:val="0"/>
        <w:color w:val="auto"/>
        <w:u w:val="none" w:color="000000"/>
        <w:effect w:val="none"/>
      </w:rPr>
    </w:lvl>
    <w:lvl w:ilvl="2">
      <w:start w:val="1"/>
      <w:numFmt w:val="decimal"/>
      <w:isLgl/>
      <w:lvlText w:val="%1.%2.%3."/>
      <w:lvlJc w:val="left"/>
      <w:pPr>
        <w:ind w:left="1080" w:hanging="720"/>
      </w:pPr>
      <w:rPr>
        <w:u w:val="single"/>
      </w:rPr>
    </w:lvl>
    <w:lvl w:ilvl="3">
      <w:start w:val="1"/>
      <w:numFmt w:val="decimal"/>
      <w:isLgl/>
      <w:lvlText w:val="%1.%2.%3.%4."/>
      <w:lvlJc w:val="left"/>
      <w:pPr>
        <w:ind w:left="1080" w:hanging="720"/>
      </w:pPr>
      <w:rPr>
        <w:u w:val="single"/>
      </w:rPr>
    </w:lvl>
    <w:lvl w:ilvl="4">
      <w:start w:val="1"/>
      <w:numFmt w:val="decimal"/>
      <w:isLgl/>
      <w:lvlText w:val="%1.%2.%3.%4.%5."/>
      <w:lvlJc w:val="left"/>
      <w:pPr>
        <w:ind w:left="1440" w:hanging="1080"/>
      </w:pPr>
      <w:rPr>
        <w:u w:val="single"/>
      </w:rPr>
    </w:lvl>
    <w:lvl w:ilvl="5">
      <w:start w:val="1"/>
      <w:numFmt w:val="decimal"/>
      <w:isLgl/>
      <w:lvlText w:val="%1.%2.%3.%4.%5.%6."/>
      <w:lvlJc w:val="left"/>
      <w:pPr>
        <w:ind w:left="1440" w:hanging="1080"/>
      </w:pPr>
      <w:rPr>
        <w:u w:val="single"/>
      </w:rPr>
    </w:lvl>
    <w:lvl w:ilvl="6">
      <w:start w:val="1"/>
      <w:numFmt w:val="decimal"/>
      <w:isLgl/>
      <w:lvlText w:val="%1.%2.%3.%4.%5.%6.%7."/>
      <w:lvlJc w:val="left"/>
      <w:pPr>
        <w:ind w:left="1800" w:hanging="1440"/>
      </w:pPr>
      <w:rPr>
        <w:u w:val="single"/>
      </w:rPr>
    </w:lvl>
    <w:lvl w:ilvl="7">
      <w:start w:val="1"/>
      <w:numFmt w:val="decimal"/>
      <w:isLgl/>
      <w:lvlText w:val="%1.%2.%3.%4.%5.%6.%7.%8."/>
      <w:lvlJc w:val="left"/>
      <w:pPr>
        <w:ind w:left="1800" w:hanging="1440"/>
      </w:pPr>
      <w:rPr>
        <w:u w:val="single"/>
      </w:rPr>
    </w:lvl>
    <w:lvl w:ilvl="8">
      <w:start w:val="1"/>
      <w:numFmt w:val="decimal"/>
      <w:isLgl/>
      <w:lvlText w:val="%1.%2.%3.%4.%5.%6.%7.%8.%9."/>
      <w:lvlJc w:val="left"/>
      <w:pPr>
        <w:ind w:left="2160" w:hanging="1800"/>
      </w:pPr>
      <w:rPr>
        <w:u w:val="single"/>
      </w:rPr>
    </w:lvl>
  </w:abstractNum>
  <w:abstractNum w:abstractNumId="33">
    <w:nsid w:val="5DD469D8"/>
    <w:multiLevelType w:val="multilevel"/>
    <w:tmpl w:val="443C2850"/>
    <w:lvl w:ilvl="0">
      <w:start w:val="1"/>
      <w:numFmt w:val="decimal"/>
      <w:pStyle w:val="TekstpodstawowyF2"/>
      <w:lvlText w:val="%1."/>
      <w:lvlJc w:val="left"/>
      <w:pPr>
        <w:tabs>
          <w:tab w:val="num" w:pos="1364"/>
        </w:tabs>
        <w:ind w:left="1364"/>
      </w:pPr>
      <w:rPr>
        <w:rFonts w:ascii="Arial" w:hAnsi="Arial" w:cs="Aria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nsid w:val="5EBF05EE"/>
    <w:multiLevelType w:val="hybridMultilevel"/>
    <w:tmpl w:val="58B6BE1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5">
    <w:nsid w:val="5F562824"/>
    <w:multiLevelType w:val="hybridMultilevel"/>
    <w:tmpl w:val="D0947828"/>
    <w:lvl w:ilvl="0" w:tplc="0415000F">
      <w:start w:val="1"/>
      <w:numFmt w:val="decimal"/>
      <w:lvlText w:val="%1."/>
      <w:lvlJc w:val="left"/>
      <w:pPr>
        <w:ind w:left="720" w:hanging="360"/>
      </w:pPr>
    </w:lvl>
    <w:lvl w:ilvl="1" w:tplc="383248D4">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nsid w:val="61787639"/>
    <w:multiLevelType w:val="hybridMultilevel"/>
    <w:tmpl w:val="F028C4F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7">
    <w:nsid w:val="62C32755"/>
    <w:multiLevelType w:val="singleLevel"/>
    <w:tmpl w:val="0C22AF5E"/>
    <w:lvl w:ilvl="0">
      <w:start w:val="1"/>
      <w:numFmt w:val="decimal"/>
      <w:lvlText w:val="%1."/>
      <w:lvlJc w:val="left"/>
      <w:pPr>
        <w:tabs>
          <w:tab w:val="num" w:pos="360"/>
        </w:tabs>
        <w:ind w:left="360" w:hanging="360"/>
      </w:pPr>
      <w:rPr>
        <w:b w:val="0"/>
      </w:rPr>
    </w:lvl>
  </w:abstractNum>
  <w:abstractNum w:abstractNumId="38">
    <w:nsid w:val="67684F64"/>
    <w:multiLevelType w:val="hybridMultilevel"/>
    <w:tmpl w:val="D6ECAED4"/>
    <w:lvl w:ilvl="0" w:tplc="DEA4D6B8">
      <w:start w:val="3"/>
      <w:numFmt w:val="decimal"/>
      <w:lvlText w:val="%1."/>
      <w:lvlJc w:val="left"/>
      <w:pPr>
        <w:ind w:left="324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9">
    <w:nsid w:val="67DD5E57"/>
    <w:multiLevelType w:val="hybridMultilevel"/>
    <w:tmpl w:val="EA5EDF9E"/>
    <w:lvl w:ilvl="0" w:tplc="04D01686">
      <w:start w:val="1"/>
      <w:numFmt w:val="decimal"/>
      <w:lvlText w:val="%1."/>
      <w:lvlJc w:val="left"/>
      <w:pPr>
        <w:tabs>
          <w:tab w:val="num" w:pos="360"/>
        </w:tabs>
        <w:ind w:left="36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688D3274"/>
    <w:multiLevelType w:val="multilevel"/>
    <w:tmpl w:val="34504372"/>
    <w:lvl w:ilvl="0">
      <w:start w:val="1"/>
      <w:numFmt w:val="decimal"/>
      <w:lvlText w:val="%1."/>
      <w:lvlJc w:val="left"/>
      <w:pPr>
        <w:tabs>
          <w:tab w:val="num" w:pos="720"/>
        </w:tabs>
        <w:ind w:left="720" w:hanging="360"/>
      </w:pPr>
      <w:rPr>
        <w:b w:val="0"/>
        <w:bCs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nsid w:val="6D774E72"/>
    <w:multiLevelType w:val="hybridMultilevel"/>
    <w:tmpl w:val="8FB69E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6DAD44D4"/>
    <w:multiLevelType w:val="hybridMultilevel"/>
    <w:tmpl w:val="6C14C1AC"/>
    <w:lvl w:ilvl="0" w:tplc="A8FA0A04">
      <w:start w:val="1"/>
      <w:numFmt w:val="bullet"/>
      <w:lvlText w:val=""/>
      <w:lvlJc w:val="left"/>
      <w:pPr>
        <w:ind w:left="1077" w:hanging="360"/>
      </w:pPr>
      <w:rPr>
        <w:rFonts w:ascii="Symbol" w:hAnsi="Symbol" w:hint="default"/>
      </w:rPr>
    </w:lvl>
    <w:lvl w:ilvl="1" w:tplc="04150003">
      <w:start w:val="1"/>
      <w:numFmt w:val="bullet"/>
      <w:lvlText w:val="o"/>
      <w:lvlJc w:val="left"/>
      <w:pPr>
        <w:ind w:left="1797" w:hanging="360"/>
      </w:pPr>
      <w:rPr>
        <w:rFonts w:ascii="Courier New" w:hAnsi="Courier New" w:cs="Courier New" w:hint="default"/>
      </w:rPr>
    </w:lvl>
    <w:lvl w:ilvl="2" w:tplc="04150005">
      <w:start w:val="1"/>
      <w:numFmt w:val="bullet"/>
      <w:lvlText w:val=""/>
      <w:lvlJc w:val="left"/>
      <w:pPr>
        <w:ind w:left="2517" w:hanging="360"/>
      </w:pPr>
      <w:rPr>
        <w:rFonts w:ascii="Wingdings" w:hAnsi="Wingdings" w:hint="default"/>
      </w:rPr>
    </w:lvl>
    <w:lvl w:ilvl="3" w:tplc="04150001">
      <w:start w:val="1"/>
      <w:numFmt w:val="bullet"/>
      <w:lvlText w:val=""/>
      <w:lvlJc w:val="left"/>
      <w:pPr>
        <w:ind w:left="3237" w:hanging="360"/>
      </w:pPr>
      <w:rPr>
        <w:rFonts w:ascii="Symbol" w:hAnsi="Symbol" w:hint="default"/>
      </w:rPr>
    </w:lvl>
    <w:lvl w:ilvl="4" w:tplc="04150003">
      <w:start w:val="1"/>
      <w:numFmt w:val="bullet"/>
      <w:lvlText w:val="o"/>
      <w:lvlJc w:val="left"/>
      <w:pPr>
        <w:ind w:left="3957" w:hanging="360"/>
      </w:pPr>
      <w:rPr>
        <w:rFonts w:ascii="Courier New" w:hAnsi="Courier New" w:cs="Courier New" w:hint="default"/>
      </w:rPr>
    </w:lvl>
    <w:lvl w:ilvl="5" w:tplc="04150005">
      <w:start w:val="1"/>
      <w:numFmt w:val="bullet"/>
      <w:lvlText w:val=""/>
      <w:lvlJc w:val="left"/>
      <w:pPr>
        <w:ind w:left="4677" w:hanging="360"/>
      </w:pPr>
      <w:rPr>
        <w:rFonts w:ascii="Wingdings" w:hAnsi="Wingdings" w:hint="default"/>
      </w:rPr>
    </w:lvl>
    <w:lvl w:ilvl="6" w:tplc="04150001">
      <w:start w:val="1"/>
      <w:numFmt w:val="bullet"/>
      <w:lvlText w:val=""/>
      <w:lvlJc w:val="left"/>
      <w:pPr>
        <w:ind w:left="5397" w:hanging="360"/>
      </w:pPr>
      <w:rPr>
        <w:rFonts w:ascii="Symbol" w:hAnsi="Symbol" w:hint="default"/>
      </w:rPr>
    </w:lvl>
    <w:lvl w:ilvl="7" w:tplc="04150003">
      <w:start w:val="1"/>
      <w:numFmt w:val="bullet"/>
      <w:lvlText w:val="o"/>
      <w:lvlJc w:val="left"/>
      <w:pPr>
        <w:ind w:left="6117" w:hanging="360"/>
      </w:pPr>
      <w:rPr>
        <w:rFonts w:ascii="Courier New" w:hAnsi="Courier New" w:cs="Courier New" w:hint="default"/>
      </w:rPr>
    </w:lvl>
    <w:lvl w:ilvl="8" w:tplc="04150005">
      <w:start w:val="1"/>
      <w:numFmt w:val="bullet"/>
      <w:lvlText w:val=""/>
      <w:lvlJc w:val="left"/>
      <w:pPr>
        <w:ind w:left="6837" w:hanging="360"/>
      </w:pPr>
      <w:rPr>
        <w:rFonts w:ascii="Wingdings" w:hAnsi="Wingdings" w:hint="default"/>
      </w:rPr>
    </w:lvl>
  </w:abstractNum>
  <w:abstractNum w:abstractNumId="43">
    <w:nsid w:val="6DE52A0F"/>
    <w:multiLevelType w:val="hybridMultilevel"/>
    <w:tmpl w:val="0DDC2B70"/>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4">
    <w:nsid w:val="70B941D7"/>
    <w:multiLevelType w:val="singleLevel"/>
    <w:tmpl w:val="E3CE0C5C"/>
    <w:lvl w:ilvl="0">
      <w:start w:val="1"/>
      <w:numFmt w:val="decimal"/>
      <w:lvlText w:val="%1."/>
      <w:legacy w:legacy="1" w:legacySpace="0" w:legacyIndent="360"/>
      <w:lvlJc w:val="left"/>
      <w:pPr>
        <w:ind w:left="0" w:firstLine="0"/>
      </w:pPr>
      <w:rPr>
        <w:rFonts w:ascii="Arial" w:hAnsi="Arial" w:cs="Arial" w:hint="default"/>
      </w:rPr>
    </w:lvl>
  </w:abstractNum>
  <w:abstractNum w:abstractNumId="45">
    <w:nsid w:val="74DD0F06"/>
    <w:multiLevelType w:val="hybridMultilevel"/>
    <w:tmpl w:val="5CAEF0B8"/>
    <w:lvl w:ilvl="0" w:tplc="9D9ABBFA">
      <w:start w:val="1"/>
      <w:numFmt w:val="decimal"/>
      <w:lvlText w:val="%1."/>
      <w:lvlJc w:val="left"/>
      <w:pPr>
        <w:tabs>
          <w:tab w:val="num" w:pos="720"/>
        </w:tabs>
        <w:ind w:left="720" w:hanging="360"/>
      </w:pPr>
    </w:lvl>
    <w:lvl w:ilvl="1" w:tplc="0415000F">
      <w:start w:val="1"/>
      <w:numFmt w:val="decimal"/>
      <w:lvlText w:val="%2."/>
      <w:lvlJc w:val="left"/>
      <w:pPr>
        <w:tabs>
          <w:tab w:val="num" w:pos="1440"/>
        </w:tabs>
        <w:ind w:left="1440" w:hanging="360"/>
      </w:pPr>
    </w:lvl>
    <w:lvl w:ilvl="2" w:tplc="FD3C9106">
      <w:start w:val="1"/>
      <w:numFmt w:val="lowerLetter"/>
      <w:lvlText w:val="%3."/>
      <w:lvlJc w:val="left"/>
      <w:pPr>
        <w:tabs>
          <w:tab w:val="num" w:pos="2340"/>
        </w:tabs>
        <w:ind w:left="2340" w:hanging="360"/>
      </w:pPr>
      <w:rPr>
        <w:color w:val="auto"/>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6">
    <w:nsid w:val="75F91324"/>
    <w:multiLevelType w:val="hybridMultilevel"/>
    <w:tmpl w:val="96FA8266"/>
    <w:lvl w:ilvl="0" w:tplc="A79CA7E4">
      <w:start w:val="1"/>
      <w:numFmt w:val="lowerLetter"/>
      <w:lvlText w:val="%1."/>
      <w:lvlJc w:val="left"/>
      <w:pPr>
        <w:tabs>
          <w:tab w:val="num" w:pos="720"/>
        </w:tabs>
        <w:ind w:left="720" w:hanging="360"/>
      </w:pPr>
    </w:lvl>
    <w:lvl w:ilvl="1" w:tplc="F09048CE">
      <w:start w:val="1"/>
      <w:numFmt w:val="decimal"/>
      <w:lvlText w:val="%2."/>
      <w:lvlJc w:val="left"/>
      <w:pPr>
        <w:tabs>
          <w:tab w:val="num" w:pos="1500"/>
        </w:tabs>
        <w:ind w:left="1500" w:hanging="42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7">
    <w:nsid w:val="77566562"/>
    <w:multiLevelType w:val="hybridMultilevel"/>
    <w:tmpl w:val="ECB8F934"/>
    <w:lvl w:ilvl="0" w:tplc="3DEA9942">
      <w:start w:val="1"/>
      <w:numFmt w:val="lowerLetter"/>
      <w:lvlText w:val="%1)"/>
      <w:lvlJc w:val="left"/>
      <w:pPr>
        <w:ind w:left="786" w:hanging="360"/>
      </w:pPr>
      <w:rPr>
        <w:rFonts w:eastAsia="Times New Roman"/>
        <w:b w:val="0"/>
        <w:color w:val="000000"/>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48">
    <w:nsid w:val="780F20C5"/>
    <w:multiLevelType w:val="hybridMultilevel"/>
    <w:tmpl w:val="17F2E27E"/>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7A333B80"/>
    <w:multiLevelType w:val="hybridMultilevel"/>
    <w:tmpl w:val="8308728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0">
    <w:nsid w:val="7AE50168"/>
    <w:multiLevelType w:val="multilevel"/>
    <w:tmpl w:val="F34E9196"/>
    <w:lvl w:ilvl="0">
      <w:start w:val="7"/>
      <w:numFmt w:val="decimal"/>
      <w:lvlText w:val="%1."/>
      <w:lvlJc w:val="left"/>
      <w:pPr>
        <w:ind w:left="360" w:hanging="360"/>
      </w:pPr>
      <w:rPr>
        <w:rFonts w:hint="default"/>
      </w:rPr>
    </w:lvl>
    <w:lvl w:ilvl="1">
      <w:start w:val="1"/>
      <w:numFmt w:val="decimal"/>
      <w:lvlText w:val="%1.%2."/>
      <w:lvlJc w:val="left"/>
      <w:pPr>
        <w:ind w:left="3600" w:hanging="360"/>
      </w:pPr>
      <w:rPr>
        <w:rFonts w:hint="default"/>
        <w:b w:val="0"/>
      </w:rPr>
    </w:lvl>
    <w:lvl w:ilvl="2">
      <w:start w:val="1"/>
      <w:numFmt w:val="decimal"/>
      <w:lvlText w:val="%1.%2.%3."/>
      <w:lvlJc w:val="left"/>
      <w:pPr>
        <w:ind w:left="7200" w:hanging="720"/>
      </w:pPr>
      <w:rPr>
        <w:rFonts w:hint="default"/>
        <w:b w:val="0"/>
        <w:i w:val="0"/>
        <w:color w:val="auto"/>
      </w:rPr>
    </w:lvl>
    <w:lvl w:ilvl="3">
      <w:start w:val="1"/>
      <w:numFmt w:val="decimal"/>
      <w:lvlText w:val="%1.%2.%3.%4."/>
      <w:lvlJc w:val="left"/>
      <w:pPr>
        <w:ind w:left="10440" w:hanging="720"/>
      </w:pPr>
      <w:rPr>
        <w:rFonts w:hint="default"/>
      </w:rPr>
    </w:lvl>
    <w:lvl w:ilvl="4">
      <w:start w:val="1"/>
      <w:numFmt w:val="decimal"/>
      <w:lvlText w:val="%1.%2.%3.%4.%5."/>
      <w:lvlJc w:val="left"/>
      <w:pPr>
        <w:ind w:left="14040" w:hanging="1080"/>
      </w:pPr>
      <w:rPr>
        <w:rFonts w:hint="default"/>
      </w:rPr>
    </w:lvl>
    <w:lvl w:ilvl="5">
      <w:start w:val="1"/>
      <w:numFmt w:val="decimal"/>
      <w:lvlText w:val="%1.%2.%3.%4.%5.%6."/>
      <w:lvlJc w:val="left"/>
      <w:pPr>
        <w:ind w:left="17280" w:hanging="1080"/>
      </w:pPr>
      <w:rPr>
        <w:rFonts w:hint="default"/>
      </w:rPr>
    </w:lvl>
    <w:lvl w:ilvl="6">
      <w:start w:val="1"/>
      <w:numFmt w:val="decimal"/>
      <w:lvlText w:val="%1.%2.%3.%4.%5.%6.%7."/>
      <w:lvlJc w:val="left"/>
      <w:pPr>
        <w:ind w:left="20880" w:hanging="1440"/>
      </w:pPr>
      <w:rPr>
        <w:rFonts w:hint="default"/>
      </w:rPr>
    </w:lvl>
    <w:lvl w:ilvl="7">
      <w:start w:val="1"/>
      <w:numFmt w:val="decimal"/>
      <w:lvlText w:val="%1.%2.%3.%4.%5.%6.%7.%8."/>
      <w:lvlJc w:val="left"/>
      <w:pPr>
        <w:ind w:left="24120" w:hanging="1440"/>
      </w:pPr>
      <w:rPr>
        <w:rFonts w:hint="default"/>
      </w:rPr>
    </w:lvl>
    <w:lvl w:ilvl="8">
      <w:start w:val="1"/>
      <w:numFmt w:val="decimal"/>
      <w:lvlText w:val="%1.%2.%3.%4.%5.%6.%7.%8.%9."/>
      <w:lvlJc w:val="left"/>
      <w:pPr>
        <w:ind w:left="27720" w:hanging="1800"/>
      </w:pPr>
      <w:rPr>
        <w:rFonts w:hint="default"/>
      </w:rPr>
    </w:lvl>
  </w:abstractNum>
  <w:abstractNum w:abstractNumId="51">
    <w:nsid w:val="7B333106"/>
    <w:multiLevelType w:val="multilevel"/>
    <w:tmpl w:val="45ECC752"/>
    <w:lvl w:ilvl="0">
      <w:start w:val="1"/>
      <w:numFmt w:val="decimal"/>
      <w:lvlText w:val="%1."/>
      <w:lvlJc w:val="left"/>
      <w:pPr>
        <w:ind w:left="720" w:hanging="360"/>
      </w:pPr>
      <w:rPr>
        <w:rFonts w:ascii="Arial" w:hAnsi="Arial" w:cs="Arial"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2">
    <w:nsid w:val="7C8D0F97"/>
    <w:multiLevelType w:val="hybridMultilevel"/>
    <w:tmpl w:val="AE06A3C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3">
    <w:nsid w:val="7DF16246"/>
    <w:multiLevelType w:val="hybridMultilevel"/>
    <w:tmpl w:val="D890AC0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4">
    <w:nsid w:val="7DFF0435"/>
    <w:multiLevelType w:val="hybridMultilevel"/>
    <w:tmpl w:val="893669BA"/>
    <w:lvl w:ilvl="0" w:tplc="85C207F4">
      <w:start w:val="1"/>
      <w:numFmt w:val="decimal"/>
      <w:lvlText w:val="%1."/>
      <w:lvlJc w:val="left"/>
      <w:pPr>
        <w:ind w:left="36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5">
    <w:nsid w:val="7E031827"/>
    <w:multiLevelType w:val="hybridMultilevel"/>
    <w:tmpl w:val="2602A476"/>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num w:numId="1">
    <w:abstractNumId w:val="11"/>
  </w:num>
  <w:num w:numId="2">
    <w:abstractNumId w:val="12"/>
  </w:num>
  <w:num w:numId="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2"/>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4"/>
    <w:lvlOverride w:ilvl="0">
      <w:lvl w:ilvl="0">
        <w:start w:val="1"/>
        <w:numFmt w:val="decimal"/>
        <w:lvlText w:val="%1."/>
        <w:legacy w:legacy="1" w:legacySpace="0" w:legacyIndent="360"/>
        <w:lvlJc w:val="left"/>
        <w:pPr>
          <w:ind w:left="0" w:firstLine="0"/>
        </w:pPr>
        <w:rPr>
          <w:rFonts w:ascii="Arial" w:hAnsi="Arial" w:cs="Arial" w:hint="default"/>
        </w:rPr>
      </w:lvl>
    </w:lvlOverride>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num>
  <w:num w:numId="31">
    <w:abstractNumId w:val="50"/>
  </w:num>
  <w:num w:numId="32">
    <w:abstractNumId w:val="10"/>
  </w:num>
  <w:num w:numId="33">
    <w:abstractNumId w:val="25"/>
  </w:num>
  <w:num w:numId="34">
    <w:abstractNumId w:val="16"/>
  </w:num>
  <w:num w:numId="35">
    <w:abstractNumId w:val="24"/>
  </w:num>
  <w:num w:numId="36">
    <w:abstractNumId w:val="29"/>
  </w:num>
  <w:num w:numId="37">
    <w:abstractNumId w:val="51"/>
  </w:num>
  <w:num w:numId="38">
    <w:abstractNumId w:val="37"/>
  </w:num>
  <w:num w:numId="39">
    <w:abstractNumId w:val="40"/>
  </w:num>
  <w:num w:numId="40">
    <w:abstractNumId w:val="48"/>
  </w:num>
  <w:num w:numId="4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1"/>
  </w:num>
  <w:num w:numId="48">
    <w:abstractNumId w:val="39"/>
  </w:num>
  <w:num w:numId="49">
    <w:abstractNumId w:val="20"/>
  </w:num>
  <w:num w:numId="50">
    <w:abstractNumId w:val="3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00F"/>
    <w:rsid w:val="000145D0"/>
    <w:rsid w:val="00017C79"/>
    <w:rsid w:val="000425FC"/>
    <w:rsid w:val="00046C09"/>
    <w:rsid w:val="00071F5B"/>
    <w:rsid w:val="00097398"/>
    <w:rsid w:val="000A195A"/>
    <w:rsid w:val="000B4F0B"/>
    <w:rsid w:val="000B7720"/>
    <w:rsid w:val="000D0B85"/>
    <w:rsid w:val="000F1C95"/>
    <w:rsid w:val="0011367E"/>
    <w:rsid w:val="00122713"/>
    <w:rsid w:val="001270A4"/>
    <w:rsid w:val="0014031D"/>
    <w:rsid w:val="001422BF"/>
    <w:rsid w:val="00152DBF"/>
    <w:rsid w:val="00154542"/>
    <w:rsid w:val="001607A8"/>
    <w:rsid w:val="0018713B"/>
    <w:rsid w:val="00190AD3"/>
    <w:rsid w:val="001A03A9"/>
    <w:rsid w:val="001A1453"/>
    <w:rsid w:val="001A4B00"/>
    <w:rsid w:val="001B0FB5"/>
    <w:rsid w:val="001B600F"/>
    <w:rsid w:val="001D08D2"/>
    <w:rsid w:val="001D4747"/>
    <w:rsid w:val="00223FFC"/>
    <w:rsid w:val="00225356"/>
    <w:rsid w:val="0022665A"/>
    <w:rsid w:val="002272F7"/>
    <w:rsid w:val="0023138A"/>
    <w:rsid w:val="002350C3"/>
    <w:rsid w:val="00270994"/>
    <w:rsid w:val="002767D2"/>
    <w:rsid w:val="00277A90"/>
    <w:rsid w:val="00286306"/>
    <w:rsid w:val="002A52ED"/>
    <w:rsid w:val="002B0589"/>
    <w:rsid w:val="002B1B79"/>
    <w:rsid w:val="002E4C58"/>
    <w:rsid w:val="00304FEC"/>
    <w:rsid w:val="00321773"/>
    <w:rsid w:val="00347404"/>
    <w:rsid w:val="00354ED9"/>
    <w:rsid w:val="003A3768"/>
    <w:rsid w:val="003A7150"/>
    <w:rsid w:val="003B2ADA"/>
    <w:rsid w:val="003C24E7"/>
    <w:rsid w:val="003C3B9F"/>
    <w:rsid w:val="003C6D38"/>
    <w:rsid w:val="003D5F17"/>
    <w:rsid w:val="003E0D37"/>
    <w:rsid w:val="003F7204"/>
    <w:rsid w:val="00401F63"/>
    <w:rsid w:val="004054C7"/>
    <w:rsid w:val="0040746B"/>
    <w:rsid w:val="0041767E"/>
    <w:rsid w:val="00461640"/>
    <w:rsid w:val="004B15AF"/>
    <w:rsid w:val="004B37F0"/>
    <w:rsid w:val="004D4F01"/>
    <w:rsid w:val="004E3A50"/>
    <w:rsid w:val="00511679"/>
    <w:rsid w:val="00511E5B"/>
    <w:rsid w:val="00532641"/>
    <w:rsid w:val="005620CD"/>
    <w:rsid w:val="0057275E"/>
    <w:rsid w:val="0058302C"/>
    <w:rsid w:val="00586917"/>
    <w:rsid w:val="0059541D"/>
    <w:rsid w:val="005A1357"/>
    <w:rsid w:val="005C3A3B"/>
    <w:rsid w:val="005C6798"/>
    <w:rsid w:val="005D7921"/>
    <w:rsid w:val="005E247E"/>
    <w:rsid w:val="006766A7"/>
    <w:rsid w:val="00687524"/>
    <w:rsid w:val="00690BD7"/>
    <w:rsid w:val="00697934"/>
    <w:rsid w:val="006A72C3"/>
    <w:rsid w:val="006B17B6"/>
    <w:rsid w:val="006E7138"/>
    <w:rsid w:val="006F5285"/>
    <w:rsid w:val="00763D65"/>
    <w:rsid w:val="0079432C"/>
    <w:rsid w:val="007C2A99"/>
    <w:rsid w:val="007C3DB3"/>
    <w:rsid w:val="007C443E"/>
    <w:rsid w:val="007D42D1"/>
    <w:rsid w:val="007E75BA"/>
    <w:rsid w:val="0080069E"/>
    <w:rsid w:val="00835CCD"/>
    <w:rsid w:val="00845E80"/>
    <w:rsid w:val="00846088"/>
    <w:rsid w:val="008858DB"/>
    <w:rsid w:val="008A0B08"/>
    <w:rsid w:val="008D4FF8"/>
    <w:rsid w:val="008E77CF"/>
    <w:rsid w:val="008F0FB9"/>
    <w:rsid w:val="009159FC"/>
    <w:rsid w:val="00922C8B"/>
    <w:rsid w:val="00925688"/>
    <w:rsid w:val="009264CD"/>
    <w:rsid w:val="00931D66"/>
    <w:rsid w:val="0093538A"/>
    <w:rsid w:val="00935958"/>
    <w:rsid w:val="009613A6"/>
    <w:rsid w:val="00967079"/>
    <w:rsid w:val="00977934"/>
    <w:rsid w:val="00980E8D"/>
    <w:rsid w:val="009D1C79"/>
    <w:rsid w:val="009D7511"/>
    <w:rsid w:val="009E4122"/>
    <w:rsid w:val="009F29D0"/>
    <w:rsid w:val="009F74FA"/>
    <w:rsid w:val="00A132C0"/>
    <w:rsid w:val="00A31589"/>
    <w:rsid w:val="00A326BA"/>
    <w:rsid w:val="00A3476E"/>
    <w:rsid w:val="00A3495A"/>
    <w:rsid w:val="00A42660"/>
    <w:rsid w:val="00A42B56"/>
    <w:rsid w:val="00A53D2F"/>
    <w:rsid w:val="00A6299A"/>
    <w:rsid w:val="00A71050"/>
    <w:rsid w:val="00A7512E"/>
    <w:rsid w:val="00A86278"/>
    <w:rsid w:val="00A972E7"/>
    <w:rsid w:val="00AA0D6F"/>
    <w:rsid w:val="00AA42D5"/>
    <w:rsid w:val="00AB2709"/>
    <w:rsid w:val="00AD1185"/>
    <w:rsid w:val="00AE2781"/>
    <w:rsid w:val="00AF565C"/>
    <w:rsid w:val="00B14D0F"/>
    <w:rsid w:val="00B755C8"/>
    <w:rsid w:val="00B75E45"/>
    <w:rsid w:val="00BB1923"/>
    <w:rsid w:val="00BB491C"/>
    <w:rsid w:val="00BD07A0"/>
    <w:rsid w:val="00BD0FE5"/>
    <w:rsid w:val="00BD63D9"/>
    <w:rsid w:val="00BE7C95"/>
    <w:rsid w:val="00BF31AE"/>
    <w:rsid w:val="00BF5EEA"/>
    <w:rsid w:val="00C01760"/>
    <w:rsid w:val="00C047DF"/>
    <w:rsid w:val="00C31AB3"/>
    <w:rsid w:val="00C35210"/>
    <w:rsid w:val="00C448BB"/>
    <w:rsid w:val="00C52FBE"/>
    <w:rsid w:val="00C53625"/>
    <w:rsid w:val="00C82FBE"/>
    <w:rsid w:val="00C9362C"/>
    <w:rsid w:val="00CA2A07"/>
    <w:rsid w:val="00CB19AD"/>
    <w:rsid w:val="00CC3520"/>
    <w:rsid w:val="00CD66D1"/>
    <w:rsid w:val="00CE178B"/>
    <w:rsid w:val="00D078C3"/>
    <w:rsid w:val="00D278BA"/>
    <w:rsid w:val="00D62499"/>
    <w:rsid w:val="00D86BEC"/>
    <w:rsid w:val="00D92863"/>
    <w:rsid w:val="00DA38CD"/>
    <w:rsid w:val="00DC0F8D"/>
    <w:rsid w:val="00DD388B"/>
    <w:rsid w:val="00E0001B"/>
    <w:rsid w:val="00E06AE8"/>
    <w:rsid w:val="00E31AA9"/>
    <w:rsid w:val="00E5114A"/>
    <w:rsid w:val="00E53DC9"/>
    <w:rsid w:val="00E662F1"/>
    <w:rsid w:val="00E773E1"/>
    <w:rsid w:val="00E975E5"/>
    <w:rsid w:val="00EA60DC"/>
    <w:rsid w:val="00EC79EF"/>
    <w:rsid w:val="00ED67AF"/>
    <w:rsid w:val="00F121BB"/>
    <w:rsid w:val="00F15FB2"/>
    <w:rsid w:val="00F1726C"/>
    <w:rsid w:val="00F30EA8"/>
    <w:rsid w:val="00F62A6E"/>
    <w:rsid w:val="00F841FA"/>
    <w:rsid w:val="00F9715F"/>
    <w:rsid w:val="00FC5114"/>
    <w:rsid w:val="00FD3C8A"/>
    <w:rsid w:val="00FF0631"/>
    <w:rsid w:val="00FF5BF8"/>
    <w:rsid w:val="00FF7389"/>
    <w:rsid w:val="00FF771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List 2"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662F1"/>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1607A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semiHidden/>
    <w:unhideWhenUsed/>
    <w:qFormat/>
    <w:rsid w:val="00D078C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4">
    <w:name w:val="heading 4"/>
    <w:basedOn w:val="Normalny"/>
    <w:next w:val="Normalny"/>
    <w:link w:val="Nagwek4Znak"/>
    <w:uiPriority w:val="9"/>
    <w:semiHidden/>
    <w:unhideWhenUsed/>
    <w:qFormat/>
    <w:rsid w:val="00FD3C8A"/>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qFormat/>
    <w:rsid w:val="009F74FA"/>
    <w:pPr>
      <w:spacing w:before="240" w:after="60"/>
      <w:outlineLvl w:val="4"/>
    </w:pPr>
    <w:rPr>
      <w:b/>
      <w:bCs/>
      <w:i/>
      <w:iCs/>
      <w:sz w:val="26"/>
      <w:szCs w:val="26"/>
      <w:lang w:eastAsia="hi-IN"/>
    </w:rPr>
  </w:style>
  <w:style w:type="paragraph" w:styleId="Nagwek8">
    <w:name w:val="heading 8"/>
    <w:basedOn w:val="Normalny"/>
    <w:next w:val="Normalny"/>
    <w:link w:val="Nagwek8Znak"/>
    <w:uiPriority w:val="9"/>
    <w:semiHidden/>
    <w:unhideWhenUsed/>
    <w:qFormat/>
    <w:rsid w:val="00FD3C8A"/>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uiPriority w:val="99"/>
    <w:rsid w:val="00E662F1"/>
    <w:pPr>
      <w:autoSpaceDE w:val="0"/>
      <w:autoSpaceDN w:val="0"/>
      <w:adjustRightInd w:val="0"/>
      <w:spacing w:after="0" w:line="240" w:lineRule="auto"/>
    </w:pPr>
    <w:rPr>
      <w:rFonts w:ascii="Bookman Old Style" w:eastAsia="Times New Roman" w:hAnsi="Bookman Old Style" w:cs="Bookman Old Style"/>
      <w:color w:val="000000"/>
      <w:sz w:val="24"/>
      <w:szCs w:val="24"/>
      <w:lang w:eastAsia="pl-PL"/>
    </w:rPr>
  </w:style>
  <w:style w:type="paragraph" w:styleId="Akapitzlist">
    <w:name w:val="List Paragraph"/>
    <w:basedOn w:val="Normalny"/>
    <w:uiPriority w:val="99"/>
    <w:qFormat/>
    <w:rsid w:val="00E662F1"/>
    <w:pPr>
      <w:ind w:left="720"/>
      <w:contextualSpacing/>
    </w:pPr>
  </w:style>
  <w:style w:type="paragraph" w:styleId="Tekstpodstawowy">
    <w:name w:val="Body Text"/>
    <w:basedOn w:val="Normalny"/>
    <w:link w:val="TekstpodstawowyZnak"/>
    <w:uiPriority w:val="99"/>
    <w:unhideWhenUsed/>
    <w:rsid w:val="00E662F1"/>
    <w:pPr>
      <w:spacing w:after="120"/>
    </w:pPr>
  </w:style>
  <w:style w:type="character" w:customStyle="1" w:styleId="TekstpodstawowyZnak">
    <w:name w:val="Tekst podstawowy Znak"/>
    <w:basedOn w:val="Domylnaczcionkaakapitu"/>
    <w:link w:val="Tekstpodstawowy"/>
    <w:uiPriority w:val="99"/>
    <w:rsid w:val="00E662F1"/>
    <w:rPr>
      <w:rFonts w:ascii="Times New Roman" w:eastAsia="Times New Roman" w:hAnsi="Times New Roman" w:cs="Times New Roman"/>
      <w:sz w:val="24"/>
      <w:szCs w:val="24"/>
      <w:lang w:eastAsia="pl-PL"/>
    </w:rPr>
  </w:style>
  <w:style w:type="paragraph" w:styleId="Tytu">
    <w:name w:val="Title"/>
    <w:basedOn w:val="Normalny"/>
    <w:link w:val="TytuZnak"/>
    <w:qFormat/>
    <w:rsid w:val="00E662F1"/>
    <w:pPr>
      <w:jc w:val="center"/>
    </w:pPr>
    <w:rPr>
      <w:sz w:val="28"/>
      <w:szCs w:val="20"/>
    </w:rPr>
  </w:style>
  <w:style w:type="character" w:customStyle="1" w:styleId="TytuZnak">
    <w:name w:val="Tytuł Znak"/>
    <w:basedOn w:val="Domylnaczcionkaakapitu"/>
    <w:link w:val="Tytu"/>
    <w:rsid w:val="00E662F1"/>
    <w:rPr>
      <w:rFonts w:ascii="Times New Roman" w:eastAsia="Times New Roman" w:hAnsi="Times New Roman" w:cs="Times New Roman"/>
      <w:sz w:val="28"/>
      <w:szCs w:val="20"/>
      <w:lang w:eastAsia="pl-PL"/>
    </w:rPr>
  </w:style>
  <w:style w:type="paragraph" w:styleId="Tekstdymka">
    <w:name w:val="Balloon Text"/>
    <w:basedOn w:val="Normalny"/>
    <w:link w:val="TekstdymkaZnak"/>
    <w:uiPriority w:val="99"/>
    <w:semiHidden/>
    <w:unhideWhenUsed/>
    <w:rsid w:val="00BE7C95"/>
    <w:rPr>
      <w:rFonts w:ascii="Tahoma" w:hAnsi="Tahoma" w:cs="Tahoma"/>
      <w:sz w:val="16"/>
      <w:szCs w:val="16"/>
    </w:rPr>
  </w:style>
  <w:style w:type="character" w:customStyle="1" w:styleId="TekstdymkaZnak">
    <w:name w:val="Tekst dymka Znak"/>
    <w:basedOn w:val="Domylnaczcionkaakapitu"/>
    <w:link w:val="Tekstdymka"/>
    <w:uiPriority w:val="99"/>
    <w:semiHidden/>
    <w:rsid w:val="00BE7C95"/>
    <w:rPr>
      <w:rFonts w:ascii="Tahoma" w:eastAsia="Times New Roman" w:hAnsi="Tahoma" w:cs="Tahoma"/>
      <w:sz w:val="16"/>
      <w:szCs w:val="16"/>
      <w:lang w:eastAsia="pl-PL"/>
    </w:rPr>
  </w:style>
  <w:style w:type="paragraph" w:styleId="Tekstpodstawowy2">
    <w:name w:val="Body Text 2"/>
    <w:basedOn w:val="Normalny"/>
    <w:link w:val="Tekstpodstawowy2Znak"/>
    <w:rsid w:val="007C3DB3"/>
    <w:pPr>
      <w:spacing w:after="120" w:line="480" w:lineRule="auto"/>
    </w:pPr>
  </w:style>
  <w:style w:type="character" w:customStyle="1" w:styleId="Tekstpodstawowy2Znak">
    <w:name w:val="Tekst podstawowy 2 Znak"/>
    <w:basedOn w:val="Domylnaczcionkaakapitu"/>
    <w:link w:val="Tekstpodstawowy2"/>
    <w:rsid w:val="007C3DB3"/>
    <w:rPr>
      <w:rFonts w:ascii="Times New Roman" w:eastAsia="Times New Roman" w:hAnsi="Times New Roman" w:cs="Times New Roman"/>
      <w:sz w:val="24"/>
      <w:szCs w:val="24"/>
      <w:lang w:eastAsia="pl-PL"/>
    </w:rPr>
  </w:style>
  <w:style w:type="paragraph" w:styleId="Stopka">
    <w:name w:val="footer"/>
    <w:basedOn w:val="Normalny"/>
    <w:link w:val="StopkaZnak"/>
    <w:rsid w:val="007C3DB3"/>
    <w:pPr>
      <w:tabs>
        <w:tab w:val="center" w:pos="4536"/>
        <w:tab w:val="right" w:pos="9072"/>
      </w:tabs>
    </w:pPr>
  </w:style>
  <w:style w:type="character" w:customStyle="1" w:styleId="StopkaZnak">
    <w:name w:val="Stopka Znak"/>
    <w:basedOn w:val="Domylnaczcionkaakapitu"/>
    <w:link w:val="Stopka"/>
    <w:rsid w:val="007C3DB3"/>
    <w:rPr>
      <w:rFonts w:ascii="Times New Roman" w:eastAsia="Times New Roman" w:hAnsi="Times New Roman" w:cs="Times New Roman"/>
      <w:sz w:val="24"/>
      <w:szCs w:val="24"/>
      <w:lang w:eastAsia="pl-PL"/>
    </w:rPr>
  </w:style>
  <w:style w:type="paragraph" w:customStyle="1" w:styleId="Normalny2">
    <w:name w:val="Normalny2"/>
    <w:basedOn w:val="Normalny"/>
    <w:uiPriority w:val="99"/>
    <w:rsid w:val="0022665A"/>
    <w:pPr>
      <w:widowControl w:val="0"/>
      <w:suppressAutoHyphens/>
      <w:autoSpaceDE w:val="0"/>
    </w:pPr>
    <w:rPr>
      <w:rFonts w:eastAsia="Calibri"/>
      <w:sz w:val="20"/>
      <w:szCs w:val="20"/>
    </w:rPr>
  </w:style>
  <w:style w:type="paragraph" w:customStyle="1" w:styleId="Domyolnie">
    <w:name w:val="Domyolnie"/>
    <w:rsid w:val="00687524"/>
    <w:pPr>
      <w:widowControl w:val="0"/>
      <w:suppressAutoHyphens/>
      <w:spacing w:after="0" w:line="240" w:lineRule="auto"/>
      <w:ind w:left="800" w:hanging="360"/>
    </w:pPr>
    <w:rPr>
      <w:rFonts w:ascii="Times New Roman" w:eastAsia="Times New Roman" w:hAnsi="Times New Roman" w:cs="Times New Roman"/>
      <w:color w:val="000000"/>
      <w:sz w:val="24"/>
      <w:szCs w:val="20"/>
      <w:lang w:eastAsia="pl-PL"/>
    </w:rPr>
  </w:style>
  <w:style w:type="paragraph" w:styleId="Lista">
    <w:name w:val="List"/>
    <w:basedOn w:val="Normalny"/>
    <w:rsid w:val="00687524"/>
    <w:pPr>
      <w:ind w:left="283" w:hanging="283"/>
      <w:contextualSpacing/>
    </w:pPr>
  </w:style>
  <w:style w:type="paragraph" w:styleId="Lista2">
    <w:name w:val="List 2"/>
    <w:basedOn w:val="Normalny"/>
    <w:rsid w:val="00687524"/>
    <w:pPr>
      <w:ind w:left="566" w:hanging="283"/>
      <w:contextualSpacing/>
    </w:pPr>
  </w:style>
  <w:style w:type="character" w:customStyle="1" w:styleId="Nagwek5Znak">
    <w:name w:val="Nagłówek 5 Znak"/>
    <w:basedOn w:val="Domylnaczcionkaakapitu"/>
    <w:link w:val="Nagwek5"/>
    <w:rsid w:val="009F74FA"/>
    <w:rPr>
      <w:rFonts w:ascii="Times New Roman" w:eastAsia="Times New Roman" w:hAnsi="Times New Roman" w:cs="Times New Roman"/>
      <w:b/>
      <w:bCs/>
      <w:i/>
      <w:iCs/>
      <w:sz w:val="26"/>
      <w:szCs w:val="26"/>
      <w:lang w:eastAsia="hi-IN"/>
    </w:rPr>
  </w:style>
  <w:style w:type="paragraph" w:customStyle="1" w:styleId="Domylnie">
    <w:name w:val="Domyślnie"/>
    <w:rsid w:val="009F74FA"/>
    <w:pPr>
      <w:tabs>
        <w:tab w:val="left" w:pos="709"/>
      </w:tabs>
      <w:suppressAutoHyphens/>
      <w:spacing w:after="0" w:line="100" w:lineRule="atLeast"/>
    </w:pPr>
    <w:rPr>
      <w:rFonts w:ascii="Times New Roman" w:eastAsia="Times New Roman" w:hAnsi="Times New Roman" w:cs="Times New Roman"/>
      <w:sz w:val="24"/>
      <w:szCs w:val="24"/>
      <w:lang w:eastAsia="pl-PL"/>
    </w:rPr>
  </w:style>
  <w:style w:type="paragraph" w:customStyle="1" w:styleId="Akapitzlist1">
    <w:name w:val="Akapit z listą1"/>
    <w:basedOn w:val="Normalny"/>
    <w:rsid w:val="009F74FA"/>
    <w:pPr>
      <w:ind w:left="720"/>
      <w:contextualSpacing/>
    </w:pPr>
    <w:rPr>
      <w:rFonts w:eastAsia="Calibri"/>
    </w:rPr>
  </w:style>
  <w:style w:type="character" w:customStyle="1" w:styleId="WW-Absatz-Standardschriftart">
    <w:name w:val="WW-Absatz-Standardschriftart"/>
    <w:rsid w:val="007D42D1"/>
  </w:style>
  <w:style w:type="paragraph" w:styleId="Tekstpodstawowywcity">
    <w:name w:val="Body Text Indent"/>
    <w:basedOn w:val="Normalny"/>
    <w:link w:val="TekstpodstawowywcityZnak"/>
    <w:uiPriority w:val="99"/>
    <w:unhideWhenUsed/>
    <w:rsid w:val="00E975E5"/>
    <w:pPr>
      <w:widowControl w:val="0"/>
      <w:suppressAutoHyphens/>
      <w:spacing w:after="120"/>
      <w:ind w:left="283"/>
    </w:pPr>
    <w:rPr>
      <w:rFonts w:eastAsia="Lucida Sans Unicode" w:cs="Mangal"/>
      <w:kern w:val="1"/>
      <w:szCs w:val="21"/>
      <w:lang w:eastAsia="hi-IN" w:bidi="hi-IN"/>
    </w:rPr>
  </w:style>
  <w:style w:type="character" w:customStyle="1" w:styleId="TekstpodstawowywcityZnak">
    <w:name w:val="Tekst podstawowy wcięty Znak"/>
    <w:basedOn w:val="Domylnaczcionkaakapitu"/>
    <w:link w:val="Tekstpodstawowywcity"/>
    <w:uiPriority w:val="99"/>
    <w:rsid w:val="00E975E5"/>
    <w:rPr>
      <w:rFonts w:ascii="Times New Roman" w:eastAsia="Lucida Sans Unicode" w:hAnsi="Times New Roman" w:cs="Mangal"/>
      <w:kern w:val="1"/>
      <w:sz w:val="24"/>
      <w:szCs w:val="21"/>
      <w:lang w:eastAsia="hi-IN" w:bidi="hi-IN"/>
    </w:rPr>
  </w:style>
  <w:style w:type="table" w:styleId="Tabela-Siatka">
    <w:name w:val="Table Grid"/>
    <w:basedOn w:val="Standardowy"/>
    <w:uiPriority w:val="59"/>
    <w:rsid w:val="006A72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F15FB2"/>
    <w:pPr>
      <w:tabs>
        <w:tab w:val="center" w:pos="4536"/>
        <w:tab w:val="right" w:pos="9072"/>
      </w:tabs>
    </w:pPr>
  </w:style>
  <w:style w:type="character" w:customStyle="1" w:styleId="NagwekZnak">
    <w:name w:val="Nagłówek Znak"/>
    <w:basedOn w:val="Domylnaczcionkaakapitu"/>
    <w:link w:val="Nagwek"/>
    <w:uiPriority w:val="99"/>
    <w:rsid w:val="00F15FB2"/>
    <w:rPr>
      <w:rFonts w:ascii="Times New Roman" w:eastAsia="Times New Roman" w:hAnsi="Times New Roman" w:cs="Times New Roman"/>
      <w:sz w:val="24"/>
      <w:szCs w:val="24"/>
      <w:lang w:eastAsia="pl-PL"/>
    </w:rPr>
  </w:style>
  <w:style w:type="character" w:customStyle="1" w:styleId="st1">
    <w:name w:val="st1"/>
    <w:basedOn w:val="Domylnaczcionkaakapitu"/>
    <w:rsid w:val="00F15FB2"/>
  </w:style>
  <w:style w:type="paragraph" w:styleId="Tekstpodstawowywcity2">
    <w:name w:val="Body Text Indent 2"/>
    <w:basedOn w:val="Normalny"/>
    <w:link w:val="Tekstpodstawowywcity2Znak"/>
    <w:uiPriority w:val="99"/>
    <w:semiHidden/>
    <w:unhideWhenUsed/>
    <w:rsid w:val="003C6D38"/>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3C6D38"/>
    <w:rPr>
      <w:rFonts w:ascii="Times New Roman" w:eastAsia="Times New Roman" w:hAnsi="Times New Roman" w:cs="Times New Roman"/>
      <w:sz w:val="24"/>
      <w:szCs w:val="24"/>
      <w:lang w:eastAsia="pl-PL"/>
    </w:rPr>
  </w:style>
  <w:style w:type="paragraph" w:styleId="NormalnyWeb">
    <w:name w:val="Normal (Web)"/>
    <w:basedOn w:val="Normalny"/>
    <w:unhideWhenUsed/>
    <w:rsid w:val="003C6D38"/>
    <w:pPr>
      <w:spacing w:before="100" w:beforeAutospacing="1" w:after="100" w:afterAutospacing="1"/>
    </w:pPr>
  </w:style>
  <w:style w:type="character" w:customStyle="1" w:styleId="Nagwek1Znak">
    <w:name w:val="Nagłówek 1 Znak"/>
    <w:basedOn w:val="Domylnaczcionkaakapitu"/>
    <w:link w:val="Nagwek1"/>
    <w:uiPriority w:val="9"/>
    <w:rsid w:val="001607A8"/>
    <w:rPr>
      <w:rFonts w:asciiTheme="majorHAnsi" w:eastAsiaTheme="majorEastAsia" w:hAnsiTheme="majorHAnsi" w:cstheme="majorBidi"/>
      <w:b/>
      <w:bCs/>
      <w:color w:val="365F91" w:themeColor="accent1" w:themeShade="BF"/>
      <w:sz w:val="28"/>
      <w:szCs w:val="28"/>
      <w:lang w:eastAsia="pl-PL"/>
    </w:rPr>
  </w:style>
  <w:style w:type="character" w:customStyle="1" w:styleId="Nagwek4Znak">
    <w:name w:val="Nagłówek 4 Znak"/>
    <w:basedOn w:val="Domylnaczcionkaakapitu"/>
    <w:link w:val="Nagwek4"/>
    <w:uiPriority w:val="9"/>
    <w:semiHidden/>
    <w:rsid w:val="00FD3C8A"/>
    <w:rPr>
      <w:rFonts w:asciiTheme="majorHAnsi" w:eastAsiaTheme="majorEastAsia" w:hAnsiTheme="majorHAnsi" w:cstheme="majorBidi"/>
      <w:b/>
      <w:bCs/>
      <w:i/>
      <w:iCs/>
      <w:color w:val="4F81BD" w:themeColor="accent1"/>
      <w:sz w:val="24"/>
      <w:szCs w:val="24"/>
      <w:lang w:eastAsia="pl-PL"/>
    </w:rPr>
  </w:style>
  <w:style w:type="character" w:customStyle="1" w:styleId="Nagwek8Znak">
    <w:name w:val="Nagłówek 8 Znak"/>
    <w:basedOn w:val="Domylnaczcionkaakapitu"/>
    <w:link w:val="Nagwek8"/>
    <w:uiPriority w:val="9"/>
    <w:semiHidden/>
    <w:rsid w:val="00FD3C8A"/>
    <w:rPr>
      <w:rFonts w:asciiTheme="majorHAnsi" w:eastAsiaTheme="majorEastAsia" w:hAnsiTheme="majorHAnsi" w:cstheme="majorBidi"/>
      <w:color w:val="404040" w:themeColor="text1" w:themeTint="BF"/>
      <w:sz w:val="20"/>
      <w:szCs w:val="20"/>
      <w:lang w:eastAsia="pl-PL"/>
    </w:rPr>
  </w:style>
  <w:style w:type="paragraph" w:styleId="Lista-kontynuacja2">
    <w:name w:val="List Continue 2"/>
    <w:basedOn w:val="Normalny"/>
    <w:uiPriority w:val="99"/>
    <w:semiHidden/>
    <w:unhideWhenUsed/>
    <w:rsid w:val="00FD3C8A"/>
    <w:pPr>
      <w:spacing w:after="120"/>
      <w:ind w:left="566"/>
      <w:contextualSpacing/>
    </w:pPr>
  </w:style>
  <w:style w:type="paragraph" w:styleId="Tekstpodstawowy3">
    <w:name w:val="Body Text 3"/>
    <w:basedOn w:val="Normalny"/>
    <w:link w:val="Tekstpodstawowy3Znak"/>
    <w:uiPriority w:val="99"/>
    <w:semiHidden/>
    <w:unhideWhenUsed/>
    <w:rsid w:val="00FD3C8A"/>
    <w:pPr>
      <w:spacing w:after="120"/>
    </w:pPr>
    <w:rPr>
      <w:sz w:val="16"/>
      <w:szCs w:val="16"/>
    </w:rPr>
  </w:style>
  <w:style w:type="character" w:customStyle="1" w:styleId="Tekstpodstawowy3Znak">
    <w:name w:val="Tekst podstawowy 3 Znak"/>
    <w:basedOn w:val="Domylnaczcionkaakapitu"/>
    <w:link w:val="Tekstpodstawowy3"/>
    <w:uiPriority w:val="99"/>
    <w:semiHidden/>
    <w:rsid w:val="00FD3C8A"/>
    <w:rPr>
      <w:rFonts w:ascii="Times New Roman" w:eastAsia="Times New Roman" w:hAnsi="Times New Roman" w:cs="Times New Roman"/>
      <w:sz w:val="16"/>
      <w:szCs w:val="16"/>
      <w:lang w:eastAsia="pl-PL"/>
    </w:rPr>
  </w:style>
  <w:style w:type="paragraph" w:customStyle="1" w:styleId="WW-Tekstpodstawowy21">
    <w:name w:val="WW-Tekst podstawowy 21"/>
    <w:basedOn w:val="Normalny"/>
    <w:rsid w:val="00FD3C8A"/>
    <w:pPr>
      <w:widowControl w:val="0"/>
      <w:suppressAutoHyphens/>
      <w:jc w:val="both"/>
    </w:pPr>
    <w:rPr>
      <w:rFonts w:eastAsia="HG Mincho Light J"/>
      <w:color w:val="000000"/>
      <w:sz w:val="22"/>
      <w:szCs w:val="20"/>
    </w:rPr>
  </w:style>
  <w:style w:type="paragraph" w:customStyle="1" w:styleId="TekstpodstawowyF2">
    <w:name w:val="Tekst podstawowy.(F2)"/>
    <w:basedOn w:val="Normalny"/>
    <w:uiPriority w:val="99"/>
    <w:rsid w:val="00967079"/>
    <w:pPr>
      <w:numPr>
        <w:numId w:val="30"/>
      </w:numPr>
      <w:tabs>
        <w:tab w:val="clear" w:pos="1364"/>
      </w:tabs>
      <w:ind w:left="0"/>
    </w:pPr>
  </w:style>
  <w:style w:type="character" w:customStyle="1" w:styleId="Nagwek2Znak">
    <w:name w:val="Nagłówek 2 Znak"/>
    <w:basedOn w:val="Domylnaczcionkaakapitu"/>
    <w:link w:val="Nagwek2"/>
    <w:uiPriority w:val="9"/>
    <w:semiHidden/>
    <w:rsid w:val="00D078C3"/>
    <w:rPr>
      <w:rFonts w:asciiTheme="majorHAnsi" w:eastAsiaTheme="majorEastAsia" w:hAnsiTheme="majorHAnsi" w:cstheme="majorBidi"/>
      <w:b/>
      <w:bCs/>
      <w:color w:val="4F81BD" w:themeColor="accent1"/>
      <w:sz w:val="26"/>
      <w:szCs w:val="26"/>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List 2"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662F1"/>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1607A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semiHidden/>
    <w:unhideWhenUsed/>
    <w:qFormat/>
    <w:rsid w:val="00D078C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4">
    <w:name w:val="heading 4"/>
    <w:basedOn w:val="Normalny"/>
    <w:next w:val="Normalny"/>
    <w:link w:val="Nagwek4Znak"/>
    <w:uiPriority w:val="9"/>
    <w:semiHidden/>
    <w:unhideWhenUsed/>
    <w:qFormat/>
    <w:rsid w:val="00FD3C8A"/>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qFormat/>
    <w:rsid w:val="009F74FA"/>
    <w:pPr>
      <w:spacing w:before="240" w:after="60"/>
      <w:outlineLvl w:val="4"/>
    </w:pPr>
    <w:rPr>
      <w:b/>
      <w:bCs/>
      <w:i/>
      <w:iCs/>
      <w:sz w:val="26"/>
      <w:szCs w:val="26"/>
      <w:lang w:eastAsia="hi-IN"/>
    </w:rPr>
  </w:style>
  <w:style w:type="paragraph" w:styleId="Nagwek8">
    <w:name w:val="heading 8"/>
    <w:basedOn w:val="Normalny"/>
    <w:next w:val="Normalny"/>
    <w:link w:val="Nagwek8Znak"/>
    <w:uiPriority w:val="9"/>
    <w:semiHidden/>
    <w:unhideWhenUsed/>
    <w:qFormat/>
    <w:rsid w:val="00FD3C8A"/>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uiPriority w:val="99"/>
    <w:rsid w:val="00E662F1"/>
    <w:pPr>
      <w:autoSpaceDE w:val="0"/>
      <w:autoSpaceDN w:val="0"/>
      <w:adjustRightInd w:val="0"/>
      <w:spacing w:after="0" w:line="240" w:lineRule="auto"/>
    </w:pPr>
    <w:rPr>
      <w:rFonts w:ascii="Bookman Old Style" w:eastAsia="Times New Roman" w:hAnsi="Bookman Old Style" w:cs="Bookman Old Style"/>
      <w:color w:val="000000"/>
      <w:sz w:val="24"/>
      <w:szCs w:val="24"/>
      <w:lang w:eastAsia="pl-PL"/>
    </w:rPr>
  </w:style>
  <w:style w:type="paragraph" w:styleId="Akapitzlist">
    <w:name w:val="List Paragraph"/>
    <w:basedOn w:val="Normalny"/>
    <w:uiPriority w:val="99"/>
    <w:qFormat/>
    <w:rsid w:val="00E662F1"/>
    <w:pPr>
      <w:ind w:left="720"/>
      <w:contextualSpacing/>
    </w:pPr>
  </w:style>
  <w:style w:type="paragraph" w:styleId="Tekstpodstawowy">
    <w:name w:val="Body Text"/>
    <w:basedOn w:val="Normalny"/>
    <w:link w:val="TekstpodstawowyZnak"/>
    <w:uiPriority w:val="99"/>
    <w:unhideWhenUsed/>
    <w:rsid w:val="00E662F1"/>
    <w:pPr>
      <w:spacing w:after="120"/>
    </w:pPr>
  </w:style>
  <w:style w:type="character" w:customStyle="1" w:styleId="TekstpodstawowyZnak">
    <w:name w:val="Tekst podstawowy Znak"/>
    <w:basedOn w:val="Domylnaczcionkaakapitu"/>
    <w:link w:val="Tekstpodstawowy"/>
    <w:uiPriority w:val="99"/>
    <w:rsid w:val="00E662F1"/>
    <w:rPr>
      <w:rFonts w:ascii="Times New Roman" w:eastAsia="Times New Roman" w:hAnsi="Times New Roman" w:cs="Times New Roman"/>
      <w:sz w:val="24"/>
      <w:szCs w:val="24"/>
      <w:lang w:eastAsia="pl-PL"/>
    </w:rPr>
  </w:style>
  <w:style w:type="paragraph" w:styleId="Tytu">
    <w:name w:val="Title"/>
    <w:basedOn w:val="Normalny"/>
    <w:link w:val="TytuZnak"/>
    <w:qFormat/>
    <w:rsid w:val="00E662F1"/>
    <w:pPr>
      <w:jc w:val="center"/>
    </w:pPr>
    <w:rPr>
      <w:sz w:val="28"/>
      <w:szCs w:val="20"/>
    </w:rPr>
  </w:style>
  <w:style w:type="character" w:customStyle="1" w:styleId="TytuZnak">
    <w:name w:val="Tytuł Znak"/>
    <w:basedOn w:val="Domylnaczcionkaakapitu"/>
    <w:link w:val="Tytu"/>
    <w:rsid w:val="00E662F1"/>
    <w:rPr>
      <w:rFonts w:ascii="Times New Roman" w:eastAsia="Times New Roman" w:hAnsi="Times New Roman" w:cs="Times New Roman"/>
      <w:sz w:val="28"/>
      <w:szCs w:val="20"/>
      <w:lang w:eastAsia="pl-PL"/>
    </w:rPr>
  </w:style>
  <w:style w:type="paragraph" w:styleId="Tekstdymka">
    <w:name w:val="Balloon Text"/>
    <w:basedOn w:val="Normalny"/>
    <w:link w:val="TekstdymkaZnak"/>
    <w:uiPriority w:val="99"/>
    <w:semiHidden/>
    <w:unhideWhenUsed/>
    <w:rsid w:val="00BE7C95"/>
    <w:rPr>
      <w:rFonts w:ascii="Tahoma" w:hAnsi="Tahoma" w:cs="Tahoma"/>
      <w:sz w:val="16"/>
      <w:szCs w:val="16"/>
    </w:rPr>
  </w:style>
  <w:style w:type="character" w:customStyle="1" w:styleId="TekstdymkaZnak">
    <w:name w:val="Tekst dymka Znak"/>
    <w:basedOn w:val="Domylnaczcionkaakapitu"/>
    <w:link w:val="Tekstdymka"/>
    <w:uiPriority w:val="99"/>
    <w:semiHidden/>
    <w:rsid w:val="00BE7C95"/>
    <w:rPr>
      <w:rFonts w:ascii="Tahoma" w:eastAsia="Times New Roman" w:hAnsi="Tahoma" w:cs="Tahoma"/>
      <w:sz w:val="16"/>
      <w:szCs w:val="16"/>
      <w:lang w:eastAsia="pl-PL"/>
    </w:rPr>
  </w:style>
  <w:style w:type="paragraph" w:styleId="Tekstpodstawowy2">
    <w:name w:val="Body Text 2"/>
    <w:basedOn w:val="Normalny"/>
    <w:link w:val="Tekstpodstawowy2Znak"/>
    <w:rsid w:val="007C3DB3"/>
    <w:pPr>
      <w:spacing w:after="120" w:line="480" w:lineRule="auto"/>
    </w:pPr>
  </w:style>
  <w:style w:type="character" w:customStyle="1" w:styleId="Tekstpodstawowy2Znak">
    <w:name w:val="Tekst podstawowy 2 Znak"/>
    <w:basedOn w:val="Domylnaczcionkaakapitu"/>
    <w:link w:val="Tekstpodstawowy2"/>
    <w:rsid w:val="007C3DB3"/>
    <w:rPr>
      <w:rFonts w:ascii="Times New Roman" w:eastAsia="Times New Roman" w:hAnsi="Times New Roman" w:cs="Times New Roman"/>
      <w:sz w:val="24"/>
      <w:szCs w:val="24"/>
      <w:lang w:eastAsia="pl-PL"/>
    </w:rPr>
  </w:style>
  <w:style w:type="paragraph" w:styleId="Stopka">
    <w:name w:val="footer"/>
    <w:basedOn w:val="Normalny"/>
    <w:link w:val="StopkaZnak"/>
    <w:rsid w:val="007C3DB3"/>
    <w:pPr>
      <w:tabs>
        <w:tab w:val="center" w:pos="4536"/>
        <w:tab w:val="right" w:pos="9072"/>
      </w:tabs>
    </w:pPr>
  </w:style>
  <w:style w:type="character" w:customStyle="1" w:styleId="StopkaZnak">
    <w:name w:val="Stopka Znak"/>
    <w:basedOn w:val="Domylnaczcionkaakapitu"/>
    <w:link w:val="Stopka"/>
    <w:rsid w:val="007C3DB3"/>
    <w:rPr>
      <w:rFonts w:ascii="Times New Roman" w:eastAsia="Times New Roman" w:hAnsi="Times New Roman" w:cs="Times New Roman"/>
      <w:sz w:val="24"/>
      <w:szCs w:val="24"/>
      <w:lang w:eastAsia="pl-PL"/>
    </w:rPr>
  </w:style>
  <w:style w:type="paragraph" w:customStyle="1" w:styleId="Normalny2">
    <w:name w:val="Normalny2"/>
    <w:basedOn w:val="Normalny"/>
    <w:uiPriority w:val="99"/>
    <w:rsid w:val="0022665A"/>
    <w:pPr>
      <w:widowControl w:val="0"/>
      <w:suppressAutoHyphens/>
      <w:autoSpaceDE w:val="0"/>
    </w:pPr>
    <w:rPr>
      <w:rFonts w:eastAsia="Calibri"/>
      <w:sz w:val="20"/>
      <w:szCs w:val="20"/>
    </w:rPr>
  </w:style>
  <w:style w:type="paragraph" w:customStyle="1" w:styleId="Domyolnie">
    <w:name w:val="Domyolnie"/>
    <w:rsid w:val="00687524"/>
    <w:pPr>
      <w:widowControl w:val="0"/>
      <w:suppressAutoHyphens/>
      <w:spacing w:after="0" w:line="240" w:lineRule="auto"/>
      <w:ind w:left="800" w:hanging="360"/>
    </w:pPr>
    <w:rPr>
      <w:rFonts w:ascii="Times New Roman" w:eastAsia="Times New Roman" w:hAnsi="Times New Roman" w:cs="Times New Roman"/>
      <w:color w:val="000000"/>
      <w:sz w:val="24"/>
      <w:szCs w:val="20"/>
      <w:lang w:eastAsia="pl-PL"/>
    </w:rPr>
  </w:style>
  <w:style w:type="paragraph" w:styleId="Lista">
    <w:name w:val="List"/>
    <w:basedOn w:val="Normalny"/>
    <w:rsid w:val="00687524"/>
    <w:pPr>
      <w:ind w:left="283" w:hanging="283"/>
      <w:contextualSpacing/>
    </w:pPr>
  </w:style>
  <w:style w:type="paragraph" w:styleId="Lista2">
    <w:name w:val="List 2"/>
    <w:basedOn w:val="Normalny"/>
    <w:rsid w:val="00687524"/>
    <w:pPr>
      <w:ind w:left="566" w:hanging="283"/>
      <w:contextualSpacing/>
    </w:pPr>
  </w:style>
  <w:style w:type="character" w:customStyle="1" w:styleId="Nagwek5Znak">
    <w:name w:val="Nagłówek 5 Znak"/>
    <w:basedOn w:val="Domylnaczcionkaakapitu"/>
    <w:link w:val="Nagwek5"/>
    <w:rsid w:val="009F74FA"/>
    <w:rPr>
      <w:rFonts w:ascii="Times New Roman" w:eastAsia="Times New Roman" w:hAnsi="Times New Roman" w:cs="Times New Roman"/>
      <w:b/>
      <w:bCs/>
      <w:i/>
      <w:iCs/>
      <w:sz w:val="26"/>
      <w:szCs w:val="26"/>
      <w:lang w:eastAsia="hi-IN"/>
    </w:rPr>
  </w:style>
  <w:style w:type="paragraph" w:customStyle="1" w:styleId="Domylnie">
    <w:name w:val="Domyślnie"/>
    <w:rsid w:val="009F74FA"/>
    <w:pPr>
      <w:tabs>
        <w:tab w:val="left" w:pos="709"/>
      </w:tabs>
      <w:suppressAutoHyphens/>
      <w:spacing w:after="0" w:line="100" w:lineRule="atLeast"/>
    </w:pPr>
    <w:rPr>
      <w:rFonts w:ascii="Times New Roman" w:eastAsia="Times New Roman" w:hAnsi="Times New Roman" w:cs="Times New Roman"/>
      <w:sz w:val="24"/>
      <w:szCs w:val="24"/>
      <w:lang w:eastAsia="pl-PL"/>
    </w:rPr>
  </w:style>
  <w:style w:type="paragraph" w:customStyle="1" w:styleId="Akapitzlist1">
    <w:name w:val="Akapit z listą1"/>
    <w:basedOn w:val="Normalny"/>
    <w:rsid w:val="009F74FA"/>
    <w:pPr>
      <w:ind w:left="720"/>
      <w:contextualSpacing/>
    </w:pPr>
    <w:rPr>
      <w:rFonts w:eastAsia="Calibri"/>
    </w:rPr>
  </w:style>
  <w:style w:type="character" w:customStyle="1" w:styleId="WW-Absatz-Standardschriftart">
    <w:name w:val="WW-Absatz-Standardschriftart"/>
    <w:rsid w:val="007D42D1"/>
  </w:style>
  <w:style w:type="paragraph" w:styleId="Tekstpodstawowywcity">
    <w:name w:val="Body Text Indent"/>
    <w:basedOn w:val="Normalny"/>
    <w:link w:val="TekstpodstawowywcityZnak"/>
    <w:uiPriority w:val="99"/>
    <w:unhideWhenUsed/>
    <w:rsid w:val="00E975E5"/>
    <w:pPr>
      <w:widowControl w:val="0"/>
      <w:suppressAutoHyphens/>
      <w:spacing w:after="120"/>
      <w:ind w:left="283"/>
    </w:pPr>
    <w:rPr>
      <w:rFonts w:eastAsia="Lucida Sans Unicode" w:cs="Mangal"/>
      <w:kern w:val="1"/>
      <w:szCs w:val="21"/>
      <w:lang w:eastAsia="hi-IN" w:bidi="hi-IN"/>
    </w:rPr>
  </w:style>
  <w:style w:type="character" w:customStyle="1" w:styleId="TekstpodstawowywcityZnak">
    <w:name w:val="Tekst podstawowy wcięty Znak"/>
    <w:basedOn w:val="Domylnaczcionkaakapitu"/>
    <w:link w:val="Tekstpodstawowywcity"/>
    <w:uiPriority w:val="99"/>
    <w:rsid w:val="00E975E5"/>
    <w:rPr>
      <w:rFonts w:ascii="Times New Roman" w:eastAsia="Lucida Sans Unicode" w:hAnsi="Times New Roman" w:cs="Mangal"/>
      <w:kern w:val="1"/>
      <w:sz w:val="24"/>
      <w:szCs w:val="21"/>
      <w:lang w:eastAsia="hi-IN" w:bidi="hi-IN"/>
    </w:rPr>
  </w:style>
  <w:style w:type="table" w:styleId="Tabela-Siatka">
    <w:name w:val="Table Grid"/>
    <w:basedOn w:val="Standardowy"/>
    <w:uiPriority w:val="59"/>
    <w:rsid w:val="006A72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F15FB2"/>
    <w:pPr>
      <w:tabs>
        <w:tab w:val="center" w:pos="4536"/>
        <w:tab w:val="right" w:pos="9072"/>
      </w:tabs>
    </w:pPr>
  </w:style>
  <w:style w:type="character" w:customStyle="1" w:styleId="NagwekZnak">
    <w:name w:val="Nagłówek Znak"/>
    <w:basedOn w:val="Domylnaczcionkaakapitu"/>
    <w:link w:val="Nagwek"/>
    <w:uiPriority w:val="99"/>
    <w:rsid w:val="00F15FB2"/>
    <w:rPr>
      <w:rFonts w:ascii="Times New Roman" w:eastAsia="Times New Roman" w:hAnsi="Times New Roman" w:cs="Times New Roman"/>
      <w:sz w:val="24"/>
      <w:szCs w:val="24"/>
      <w:lang w:eastAsia="pl-PL"/>
    </w:rPr>
  </w:style>
  <w:style w:type="character" w:customStyle="1" w:styleId="st1">
    <w:name w:val="st1"/>
    <w:basedOn w:val="Domylnaczcionkaakapitu"/>
    <w:rsid w:val="00F15FB2"/>
  </w:style>
  <w:style w:type="paragraph" w:styleId="Tekstpodstawowywcity2">
    <w:name w:val="Body Text Indent 2"/>
    <w:basedOn w:val="Normalny"/>
    <w:link w:val="Tekstpodstawowywcity2Znak"/>
    <w:uiPriority w:val="99"/>
    <w:semiHidden/>
    <w:unhideWhenUsed/>
    <w:rsid w:val="003C6D38"/>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3C6D38"/>
    <w:rPr>
      <w:rFonts w:ascii="Times New Roman" w:eastAsia="Times New Roman" w:hAnsi="Times New Roman" w:cs="Times New Roman"/>
      <w:sz w:val="24"/>
      <w:szCs w:val="24"/>
      <w:lang w:eastAsia="pl-PL"/>
    </w:rPr>
  </w:style>
  <w:style w:type="paragraph" w:styleId="NormalnyWeb">
    <w:name w:val="Normal (Web)"/>
    <w:basedOn w:val="Normalny"/>
    <w:unhideWhenUsed/>
    <w:rsid w:val="003C6D38"/>
    <w:pPr>
      <w:spacing w:before="100" w:beforeAutospacing="1" w:after="100" w:afterAutospacing="1"/>
    </w:pPr>
  </w:style>
  <w:style w:type="character" w:customStyle="1" w:styleId="Nagwek1Znak">
    <w:name w:val="Nagłówek 1 Znak"/>
    <w:basedOn w:val="Domylnaczcionkaakapitu"/>
    <w:link w:val="Nagwek1"/>
    <w:uiPriority w:val="9"/>
    <w:rsid w:val="001607A8"/>
    <w:rPr>
      <w:rFonts w:asciiTheme="majorHAnsi" w:eastAsiaTheme="majorEastAsia" w:hAnsiTheme="majorHAnsi" w:cstheme="majorBidi"/>
      <w:b/>
      <w:bCs/>
      <w:color w:val="365F91" w:themeColor="accent1" w:themeShade="BF"/>
      <w:sz w:val="28"/>
      <w:szCs w:val="28"/>
      <w:lang w:eastAsia="pl-PL"/>
    </w:rPr>
  </w:style>
  <w:style w:type="character" w:customStyle="1" w:styleId="Nagwek4Znak">
    <w:name w:val="Nagłówek 4 Znak"/>
    <w:basedOn w:val="Domylnaczcionkaakapitu"/>
    <w:link w:val="Nagwek4"/>
    <w:uiPriority w:val="9"/>
    <w:semiHidden/>
    <w:rsid w:val="00FD3C8A"/>
    <w:rPr>
      <w:rFonts w:asciiTheme="majorHAnsi" w:eastAsiaTheme="majorEastAsia" w:hAnsiTheme="majorHAnsi" w:cstheme="majorBidi"/>
      <w:b/>
      <w:bCs/>
      <w:i/>
      <w:iCs/>
      <w:color w:val="4F81BD" w:themeColor="accent1"/>
      <w:sz w:val="24"/>
      <w:szCs w:val="24"/>
      <w:lang w:eastAsia="pl-PL"/>
    </w:rPr>
  </w:style>
  <w:style w:type="character" w:customStyle="1" w:styleId="Nagwek8Znak">
    <w:name w:val="Nagłówek 8 Znak"/>
    <w:basedOn w:val="Domylnaczcionkaakapitu"/>
    <w:link w:val="Nagwek8"/>
    <w:uiPriority w:val="9"/>
    <w:semiHidden/>
    <w:rsid w:val="00FD3C8A"/>
    <w:rPr>
      <w:rFonts w:asciiTheme="majorHAnsi" w:eastAsiaTheme="majorEastAsia" w:hAnsiTheme="majorHAnsi" w:cstheme="majorBidi"/>
      <w:color w:val="404040" w:themeColor="text1" w:themeTint="BF"/>
      <w:sz w:val="20"/>
      <w:szCs w:val="20"/>
      <w:lang w:eastAsia="pl-PL"/>
    </w:rPr>
  </w:style>
  <w:style w:type="paragraph" w:styleId="Lista-kontynuacja2">
    <w:name w:val="List Continue 2"/>
    <w:basedOn w:val="Normalny"/>
    <w:uiPriority w:val="99"/>
    <w:semiHidden/>
    <w:unhideWhenUsed/>
    <w:rsid w:val="00FD3C8A"/>
    <w:pPr>
      <w:spacing w:after="120"/>
      <w:ind w:left="566"/>
      <w:contextualSpacing/>
    </w:pPr>
  </w:style>
  <w:style w:type="paragraph" w:styleId="Tekstpodstawowy3">
    <w:name w:val="Body Text 3"/>
    <w:basedOn w:val="Normalny"/>
    <w:link w:val="Tekstpodstawowy3Znak"/>
    <w:uiPriority w:val="99"/>
    <w:semiHidden/>
    <w:unhideWhenUsed/>
    <w:rsid w:val="00FD3C8A"/>
    <w:pPr>
      <w:spacing w:after="120"/>
    </w:pPr>
    <w:rPr>
      <w:sz w:val="16"/>
      <w:szCs w:val="16"/>
    </w:rPr>
  </w:style>
  <w:style w:type="character" w:customStyle="1" w:styleId="Tekstpodstawowy3Znak">
    <w:name w:val="Tekst podstawowy 3 Znak"/>
    <w:basedOn w:val="Domylnaczcionkaakapitu"/>
    <w:link w:val="Tekstpodstawowy3"/>
    <w:uiPriority w:val="99"/>
    <w:semiHidden/>
    <w:rsid w:val="00FD3C8A"/>
    <w:rPr>
      <w:rFonts w:ascii="Times New Roman" w:eastAsia="Times New Roman" w:hAnsi="Times New Roman" w:cs="Times New Roman"/>
      <w:sz w:val="16"/>
      <w:szCs w:val="16"/>
      <w:lang w:eastAsia="pl-PL"/>
    </w:rPr>
  </w:style>
  <w:style w:type="paragraph" w:customStyle="1" w:styleId="WW-Tekstpodstawowy21">
    <w:name w:val="WW-Tekst podstawowy 21"/>
    <w:basedOn w:val="Normalny"/>
    <w:rsid w:val="00FD3C8A"/>
    <w:pPr>
      <w:widowControl w:val="0"/>
      <w:suppressAutoHyphens/>
      <w:jc w:val="both"/>
    </w:pPr>
    <w:rPr>
      <w:rFonts w:eastAsia="HG Mincho Light J"/>
      <w:color w:val="000000"/>
      <w:sz w:val="22"/>
      <w:szCs w:val="20"/>
    </w:rPr>
  </w:style>
  <w:style w:type="paragraph" w:customStyle="1" w:styleId="TekstpodstawowyF2">
    <w:name w:val="Tekst podstawowy.(F2)"/>
    <w:basedOn w:val="Normalny"/>
    <w:uiPriority w:val="99"/>
    <w:rsid w:val="00967079"/>
    <w:pPr>
      <w:numPr>
        <w:numId w:val="30"/>
      </w:numPr>
      <w:tabs>
        <w:tab w:val="clear" w:pos="1364"/>
      </w:tabs>
      <w:ind w:left="0"/>
    </w:pPr>
  </w:style>
  <w:style w:type="character" w:customStyle="1" w:styleId="Nagwek2Znak">
    <w:name w:val="Nagłówek 2 Znak"/>
    <w:basedOn w:val="Domylnaczcionkaakapitu"/>
    <w:link w:val="Nagwek2"/>
    <w:uiPriority w:val="9"/>
    <w:semiHidden/>
    <w:rsid w:val="00D078C3"/>
    <w:rPr>
      <w:rFonts w:asciiTheme="majorHAnsi" w:eastAsiaTheme="majorEastAsia" w:hAnsiTheme="majorHAnsi" w:cstheme="majorBidi"/>
      <w:b/>
      <w:bCs/>
      <w:color w:val="4F81BD" w:themeColor="accent1"/>
      <w:sz w:val="26"/>
      <w:szCs w:val="2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03688">
      <w:bodyDiv w:val="1"/>
      <w:marLeft w:val="0"/>
      <w:marRight w:val="0"/>
      <w:marTop w:val="0"/>
      <w:marBottom w:val="0"/>
      <w:divBdr>
        <w:top w:val="none" w:sz="0" w:space="0" w:color="auto"/>
        <w:left w:val="none" w:sz="0" w:space="0" w:color="auto"/>
        <w:bottom w:val="none" w:sz="0" w:space="0" w:color="auto"/>
        <w:right w:val="none" w:sz="0" w:space="0" w:color="auto"/>
      </w:divBdr>
    </w:div>
    <w:div w:id="411512240">
      <w:bodyDiv w:val="1"/>
      <w:marLeft w:val="0"/>
      <w:marRight w:val="0"/>
      <w:marTop w:val="0"/>
      <w:marBottom w:val="0"/>
      <w:divBdr>
        <w:top w:val="none" w:sz="0" w:space="0" w:color="auto"/>
        <w:left w:val="none" w:sz="0" w:space="0" w:color="auto"/>
        <w:bottom w:val="none" w:sz="0" w:space="0" w:color="auto"/>
        <w:right w:val="none" w:sz="0" w:space="0" w:color="auto"/>
      </w:divBdr>
    </w:div>
    <w:div w:id="414400662">
      <w:bodyDiv w:val="1"/>
      <w:marLeft w:val="0"/>
      <w:marRight w:val="0"/>
      <w:marTop w:val="0"/>
      <w:marBottom w:val="0"/>
      <w:divBdr>
        <w:top w:val="none" w:sz="0" w:space="0" w:color="auto"/>
        <w:left w:val="none" w:sz="0" w:space="0" w:color="auto"/>
        <w:bottom w:val="none" w:sz="0" w:space="0" w:color="auto"/>
        <w:right w:val="none" w:sz="0" w:space="0" w:color="auto"/>
      </w:divBdr>
    </w:div>
    <w:div w:id="479809126">
      <w:bodyDiv w:val="1"/>
      <w:marLeft w:val="0"/>
      <w:marRight w:val="0"/>
      <w:marTop w:val="0"/>
      <w:marBottom w:val="0"/>
      <w:divBdr>
        <w:top w:val="none" w:sz="0" w:space="0" w:color="auto"/>
        <w:left w:val="none" w:sz="0" w:space="0" w:color="auto"/>
        <w:bottom w:val="none" w:sz="0" w:space="0" w:color="auto"/>
        <w:right w:val="none" w:sz="0" w:space="0" w:color="auto"/>
      </w:divBdr>
    </w:div>
    <w:div w:id="579994375">
      <w:bodyDiv w:val="1"/>
      <w:marLeft w:val="0"/>
      <w:marRight w:val="0"/>
      <w:marTop w:val="0"/>
      <w:marBottom w:val="0"/>
      <w:divBdr>
        <w:top w:val="none" w:sz="0" w:space="0" w:color="auto"/>
        <w:left w:val="none" w:sz="0" w:space="0" w:color="auto"/>
        <w:bottom w:val="none" w:sz="0" w:space="0" w:color="auto"/>
        <w:right w:val="none" w:sz="0" w:space="0" w:color="auto"/>
      </w:divBdr>
    </w:div>
    <w:div w:id="666635501">
      <w:bodyDiv w:val="1"/>
      <w:marLeft w:val="0"/>
      <w:marRight w:val="0"/>
      <w:marTop w:val="0"/>
      <w:marBottom w:val="0"/>
      <w:divBdr>
        <w:top w:val="none" w:sz="0" w:space="0" w:color="auto"/>
        <w:left w:val="none" w:sz="0" w:space="0" w:color="auto"/>
        <w:bottom w:val="none" w:sz="0" w:space="0" w:color="auto"/>
        <w:right w:val="none" w:sz="0" w:space="0" w:color="auto"/>
      </w:divBdr>
    </w:div>
    <w:div w:id="805702727">
      <w:bodyDiv w:val="1"/>
      <w:marLeft w:val="0"/>
      <w:marRight w:val="0"/>
      <w:marTop w:val="0"/>
      <w:marBottom w:val="0"/>
      <w:divBdr>
        <w:top w:val="none" w:sz="0" w:space="0" w:color="auto"/>
        <w:left w:val="none" w:sz="0" w:space="0" w:color="auto"/>
        <w:bottom w:val="none" w:sz="0" w:space="0" w:color="auto"/>
        <w:right w:val="none" w:sz="0" w:space="0" w:color="auto"/>
      </w:divBdr>
    </w:div>
    <w:div w:id="866328798">
      <w:bodyDiv w:val="1"/>
      <w:marLeft w:val="0"/>
      <w:marRight w:val="0"/>
      <w:marTop w:val="0"/>
      <w:marBottom w:val="0"/>
      <w:divBdr>
        <w:top w:val="none" w:sz="0" w:space="0" w:color="auto"/>
        <w:left w:val="none" w:sz="0" w:space="0" w:color="auto"/>
        <w:bottom w:val="none" w:sz="0" w:space="0" w:color="auto"/>
        <w:right w:val="none" w:sz="0" w:space="0" w:color="auto"/>
      </w:divBdr>
    </w:div>
    <w:div w:id="914047352">
      <w:bodyDiv w:val="1"/>
      <w:marLeft w:val="0"/>
      <w:marRight w:val="0"/>
      <w:marTop w:val="0"/>
      <w:marBottom w:val="0"/>
      <w:divBdr>
        <w:top w:val="none" w:sz="0" w:space="0" w:color="auto"/>
        <w:left w:val="none" w:sz="0" w:space="0" w:color="auto"/>
        <w:bottom w:val="none" w:sz="0" w:space="0" w:color="auto"/>
        <w:right w:val="none" w:sz="0" w:space="0" w:color="auto"/>
      </w:divBdr>
    </w:div>
    <w:div w:id="945312222">
      <w:bodyDiv w:val="1"/>
      <w:marLeft w:val="0"/>
      <w:marRight w:val="0"/>
      <w:marTop w:val="0"/>
      <w:marBottom w:val="0"/>
      <w:divBdr>
        <w:top w:val="none" w:sz="0" w:space="0" w:color="auto"/>
        <w:left w:val="none" w:sz="0" w:space="0" w:color="auto"/>
        <w:bottom w:val="none" w:sz="0" w:space="0" w:color="auto"/>
        <w:right w:val="none" w:sz="0" w:space="0" w:color="auto"/>
      </w:divBdr>
    </w:div>
    <w:div w:id="1153595888">
      <w:bodyDiv w:val="1"/>
      <w:marLeft w:val="0"/>
      <w:marRight w:val="0"/>
      <w:marTop w:val="0"/>
      <w:marBottom w:val="0"/>
      <w:divBdr>
        <w:top w:val="none" w:sz="0" w:space="0" w:color="auto"/>
        <w:left w:val="none" w:sz="0" w:space="0" w:color="auto"/>
        <w:bottom w:val="none" w:sz="0" w:space="0" w:color="auto"/>
        <w:right w:val="none" w:sz="0" w:space="0" w:color="auto"/>
      </w:divBdr>
    </w:div>
    <w:div w:id="1585141820">
      <w:bodyDiv w:val="1"/>
      <w:marLeft w:val="0"/>
      <w:marRight w:val="0"/>
      <w:marTop w:val="0"/>
      <w:marBottom w:val="0"/>
      <w:divBdr>
        <w:top w:val="none" w:sz="0" w:space="0" w:color="auto"/>
        <w:left w:val="none" w:sz="0" w:space="0" w:color="auto"/>
        <w:bottom w:val="none" w:sz="0" w:space="0" w:color="auto"/>
        <w:right w:val="none" w:sz="0" w:space="0" w:color="auto"/>
      </w:divBdr>
    </w:div>
    <w:div w:id="1603759459">
      <w:bodyDiv w:val="1"/>
      <w:marLeft w:val="0"/>
      <w:marRight w:val="0"/>
      <w:marTop w:val="0"/>
      <w:marBottom w:val="0"/>
      <w:divBdr>
        <w:top w:val="none" w:sz="0" w:space="0" w:color="auto"/>
        <w:left w:val="none" w:sz="0" w:space="0" w:color="auto"/>
        <w:bottom w:val="none" w:sz="0" w:space="0" w:color="auto"/>
        <w:right w:val="none" w:sz="0" w:space="0" w:color="auto"/>
      </w:divBdr>
    </w:div>
    <w:div w:id="2139105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1D6DE-4B06-4706-98A8-4AF7D89DF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586</TotalTime>
  <Pages>9</Pages>
  <Words>2874</Words>
  <Characters>17250</Characters>
  <Application>Microsoft Office Word</Application>
  <DocSecurity>0</DocSecurity>
  <Lines>143</Lines>
  <Paragraphs>40</Paragraphs>
  <ScaleCrop>false</ScaleCrop>
  <HeadingPairs>
    <vt:vector size="2" baseType="variant">
      <vt:variant>
        <vt:lpstr>Tytuł</vt:lpstr>
      </vt:variant>
      <vt:variant>
        <vt:i4>1</vt:i4>
      </vt:variant>
    </vt:vector>
  </HeadingPairs>
  <TitlesOfParts>
    <vt:vector size="1" baseType="lpstr">
      <vt:lpstr/>
    </vt:vector>
  </TitlesOfParts>
  <Company>Płocki ZOZ - BLiOT</Company>
  <LinksUpToDate>false</LinksUpToDate>
  <CharactersWithSpaces>20084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Jachimska</dc:creator>
  <cp:keywords/>
  <dc:description/>
  <cp:lastModifiedBy>Anna Piórkowska</cp:lastModifiedBy>
  <cp:revision>43</cp:revision>
  <cp:lastPrinted>2017-04-13T11:35:00Z</cp:lastPrinted>
  <dcterms:created xsi:type="dcterms:W3CDTF">2016-11-14T08:42:00Z</dcterms:created>
  <dcterms:modified xsi:type="dcterms:W3CDTF">2017-04-21T08:30:00Z</dcterms:modified>
</cp:coreProperties>
</file>